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C58" w:rsidRDefault="006F7E31" w:rsidP="00C20C58">
      <w:pPr>
        <w:widowControl w:val="0"/>
        <w:autoSpaceDE w:val="0"/>
        <w:autoSpaceDN w:val="0"/>
        <w:adjustRightInd w:val="0"/>
        <w:jc w:val="center"/>
        <w:rPr>
          <w:rFonts w:ascii="Verdana" w:hAnsi="Verdana" w:cs="Verdana"/>
          <w:b/>
          <w:bCs/>
          <w:color w:val="0D1D43"/>
          <w:sz w:val="32"/>
          <w:szCs w:val="30"/>
        </w:rPr>
      </w:pPr>
      <w:r>
        <w:rPr>
          <w:rFonts w:ascii="Verdana" w:hAnsi="Verdana" w:cs="Verdana"/>
          <w:b/>
          <w:bCs/>
          <w:color w:val="0D1D43"/>
          <w:sz w:val="32"/>
          <w:szCs w:val="30"/>
        </w:rPr>
        <w:t xml:space="preserve">Specific </w:t>
      </w:r>
      <w:r w:rsidR="00C6131A" w:rsidRPr="00C20C58">
        <w:rPr>
          <w:rFonts w:ascii="Verdana" w:hAnsi="Verdana" w:cs="Verdana"/>
          <w:b/>
          <w:bCs/>
          <w:color w:val="0D1D43"/>
          <w:sz w:val="32"/>
          <w:szCs w:val="30"/>
        </w:rPr>
        <w:t>Learning Disabilities</w:t>
      </w:r>
      <w:r>
        <w:rPr>
          <w:rFonts w:ascii="Verdana" w:hAnsi="Verdana" w:cs="Verdana"/>
          <w:b/>
          <w:bCs/>
          <w:color w:val="0D1D43"/>
          <w:sz w:val="32"/>
          <w:szCs w:val="30"/>
        </w:rPr>
        <w:t xml:space="preserve"> &amp; Accommodations</w:t>
      </w:r>
    </w:p>
    <w:p w:rsidR="00C6131A" w:rsidRPr="00C20C58" w:rsidRDefault="00C20C58" w:rsidP="00C20C58">
      <w:pPr>
        <w:widowControl w:val="0"/>
        <w:autoSpaceDE w:val="0"/>
        <w:autoSpaceDN w:val="0"/>
        <w:adjustRightInd w:val="0"/>
        <w:jc w:val="center"/>
        <w:rPr>
          <w:rFonts w:ascii="Verdana" w:hAnsi="Verdana" w:cs="Verdana"/>
          <w:b/>
          <w:bCs/>
          <w:color w:val="0D1D43"/>
          <w:sz w:val="22"/>
          <w:szCs w:val="30"/>
        </w:rPr>
      </w:pPr>
      <w:r>
        <w:rPr>
          <w:rFonts w:ascii="Verdana" w:hAnsi="Verdana" w:cs="Verdana"/>
          <w:b/>
          <w:bCs/>
          <w:color w:val="0D1D43"/>
          <w:sz w:val="22"/>
          <w:szCs w:val="30"/>
        </w:rPr>
        <w:t>EDTE 527</w:t>
      </w:r>
    </w:p>
    <w:p w:rsidR="00C6131A" w:rsidRDefault="00C6131A" w:rsidP="00C6131A">
      <w:pPr>
        <w:widowControl w:val="0"/>
        <w:autoSpaceDE w:val="0"/>
        <w:autoSpaceDN w:val="0"/>
        <w:adjustRightInd w:val="0"/>
        <w:rPr>
          <w:rFonts w:ascii="Arial" w:hAnsi="Arial" w:cs="Arial"/>
        </w:rPr>
      </w:pPr>
    </w:p>
    <w:p w:rsidR="00C6131A" w:rsidRDefault="00C6131A" w:rsidP="00C6131A">
      <w:pPr>
        <w:widowControl w:val="0"/>
        <w:autoSpaceDE w:val="0"/>
        <w:autoSpaceDN w:val="0"/>
        <w:adjustRightInd w:val="0"/>
        <w:rPr>
          <w:rFonts w:ascii="Verdana" w:hAnsi="Verdana" w:cs="Verdana"/>
          <w:b/>
          <w:bCs/>
          <w:color w:val="0D1D43"/>
          <w:sz w:val="28"/>
          <w:szCs w:val="28"/>
        </w:rPr>
      </w:pPr>
      <w:r>
        <w:rPr>
          <w:rFonts w:ascii="Verdana" w:hAnsi="Verdana" w:cs="Verdana"/>
          <w:b/>
          <w:bCs/>
          <w:color w:val="0D1D43"/>
          <w:sz w:val="28"/>
          <w:szCs w:val="28"/>
        </w:rPr>
        <w:t>What are learning disabilities?</w:t>
      </w:r>
    </w:p>
    <w:p w:rsidR="00C6131A" w:rsidRDefault="00C6131A" w:rsidP="00C6131A">
      <w:pPr>
        <w:widowControl w:val="0"/>
        <w:autoSpaceDE w:val="0"/>
        <w:autoSpaceDN w:val="0"/>
        <w:adjustRightInd w:val="0"/>
        <w:spacing w:after="240"/>
        <w:rPr>
          <w:rFonts w:ascii="Arial" w:hAnsi="Arial" w:cs="Arial"/>
        </w:rPr>
      </w:pPr>
      <w:r>
        <w:rPr>
          <w:rFonts w:ascii="Arial" w:hAnsi="Arial" w:cs="Arial"/>
        </w:rPr>
        <w:t>Learning disabilities are caused by a difference in brain structure that is present at birth and is often hereditary. They affect the way the brain processes information. This processing is the main function involved in learning.</w:t>
      </w:r>
    </w:p>
    <w:p w:rsidR="00C6131A" w:rsidRDefault="00C6131A" w:rsidP="00C6131A">
      <w:pPr>
        <w:widowControl w:val="0"/>
        <w:autoSpaceDE w:val="0"/>
        <w:autoSpaceDN w:val="0"/>
        <w:adjustRightInd w:val="0"/>
        <w:spacing w:after="240"/>
        <w:rPr>
          <w:rFonts w:ascii="Arial" w:hAnsi="Arial" w:cs="Arial"/>
        </w:rPr>
      </w:pPr>
      <w:r>
        <w:rPr>
          <w:rFonts w:ascii="Arial" w:hAnsi="Arial" w:cs="Arial"/>
        </w:rPr>
        <w:t>Learning disabilities can impact how someone learns to read, write, hear, speak, and calculate. There are many kinds of learning disabilities and they can affect people differently.</w:t>
      </w:r>
    </w:p>
    <w:p w:rsidR="00C6131A" w:rsidRPr="00C6131A" w:rsidRDefault="00C6131A" w:rsidP="00C6131A">
      <w:pPr>
        <w:widowControl w:val="0"/>
        <w:autoSpaceDE w:val="0"/>
        <w:autoSpaceDN w:val="0"/>
        <w:adjustRightInd w:val="0"/>
        <w:spacing w:after="240"/>
        <w:rPr>
          <w:rFonts w:ascii="Arial" w:hAnsi="Arial" w:cs="Arial"/>
          <w:u w:val="single"/>
        </w:rPr>
      </w:pPr>
      <w:r w:rsidRPr="00C6131A">
        <w:rPr>
          <w:rFonts w:ascii="Arial" w:hAnsi="Arial" w:cs="Arial"/>
          <w:u w:val="single"/>
        </w:rPr>
        <w:t>Learning disabilities do not reflect IQ</w:t>
      </w:r>
      <w:r>
        <w:rPr>
          <w:rFonts w:ascii="Arial" w:hAnsi="Arial" w:cs="Arial"/>
        </w:rPr>
        <w:t xml:space="preserve"> (intelligence quotient) or how smart a person is. Instead, a person with a learning disability has trouble performing </w:t>
      </w:r>
      <w:r w:rsidRPr="00C6131A">
        <w:rPr>
          <w:rFonts w:ascii="Arial" w:hAnsi="Arial" w:cs="Arial"/>
          <w:u w:val="single"/>
        </w:rPr>
        <w:t>specific types of skills or completing a task.</w:t>
      </w:r>
    </w:p>
    <w:p w:rsidR="00C6131A" w:rsidRDefault="00C6131A" w:rsidP="00C6131A">
      <w:pPr>
        <w:widowControl w:val="0"/>
        <w:autoSpaceDE w:val="0"/>
        <w:autoSpaceDN w:val="0"/>
        <w:adjustRightInd w:val="0"/>
        <w:spacing w:after="240"/>
        <w:rPr>
          <w:rFonts w:ascii="Arial" w:hAnsi="Arial" w:cs="Arial"/>
        </w:rPr>
      </w:pPr>
      <w:r w:rsidRPr="00C6131A">
        <w:rPr>
          <w:rFonts w:ascii="Arial" w:hAnsi="Arial" w:cs="Arial"/>
          <w:u w:val="single"/>
        </w:rPr>
        <w:t>Learning disabilities are not the same as mental or physical disabilities</w:t>
      </w:r>
      <w:r>
        <w:rPr>
          <w:rFonts w:ascii="Arial" w:hAnsi="Arial" w:cs="Arial"/>
        </w:rPr>
        <w:t xml:space="preserve">, such as </w:t>
      </w:r>
      <w:hyperlink r:id="rId5" w:history="1">
        <w:r w:rsidRPr="00C6131A">
          <w:rPr>
            <w:rFonts w:ascii="Arial" w:hAnsi="Arial" w:cs="Arial"/>
            <w:color w:val="002481"/>
            <w:u w:color="002481"/>
          </w:rPr>
          <w:t>intellectual and developmental disabilities</w:t>
        </w:r>
      </w:hyperlink>
      <w:r>
        <w:rPr>
          <w:rFonts w:ascii="Arial" w:hAnsi="Arial" w:cs="Arial"/>
        </w:rPr>
        <w:t>, deafness, or blindness. But, learning disabilities may occur together with mental or physical disabilities.</w:t>
      </w:r>
    </w:p>
    <w:p w:rsidR="00C6131A" w:rsidRDefault="00C6131A" w:rsidP="00C6131A">
      <w:pPr>
        <w:widowControl w:val="0"/>
        <w:autoSpaceDE w:val="0"/>
        <w:autoSpaceDN w:val="0"/>
        <w:adjustRightInd w:val="0"/>
        <w:spacing w:after="240"/>
        <w:rPr>
          <w:rFonts w:ascii="Arial" w:hAnsi="Arial" w:cs="Arial"/>
        </w:rPr>
      </w:pPr>
      <w:r>
        <w:rPr>
          <w:rFonts w:ascii="Arial" w:hAnsi="Arial" w:cs="Arial"/>
        </w:rPr>
        <w:t>Children with learning disabilities cannot be identified on the basis of acuity (such as vision or hearing) or other physical signs, nor can they be diagnosed solely based on neurological findings. Learning disabilities are widely regarded as variations on normal development and are only considered disabilities when they interfere significantly with school performance and adaptive functions.</w:t>
      </w:r>
    </w:p>
    <w:p w:rsidR="00C6131A" w:rsidRDefault="00C6131A" w:rsidP="00C6131A">
      <w:pPr>
        <w:widowControl w:val="0"/>
        <w:autoSpaceDE w:val="0"/>
        <w:autoSpaceDN w:val="0"/>
        <w:adjustRightInd w:val="0"/>
        <w:rPr>
          <w:rFonts w:ascii="Verdana" w:hAnsi="Verdana" w:cs="Verdana"/>
          <w:b/>
          <w:bCs/>
          <w:color w:val="0D1D43"/>
          <w:sz w:val="28"/>
          <w:szCs w:val="28"/>
        </w:rPr>
      </w:pPr>
      <w:r>
        <w:rPr>
          <w:rFonts w:ascii="Verdana" w:hAnsi="Verdana" w:cs="Verdana"/>
          <w:b/>
          <w:bCs/>
          <w:color w:val="0D1D43"/>
          <w:sz w:val="28"/>
          <w:szCs w:val="28"/>
        </w:rPr>
        <w:t>What are the signs and symptoms of learning disabilities?</w:t>
      </w:r>
    </w:p>
    <w:p w:rsidR="00D57725" w:rsidRDefault="00C6131A" w:rsidP="00D57725">
      <w:pPr>
        <w:widowControl w:val="0"/>
        <w:autoSpaceDE w:val="0"/>
        <w:autoSpaceDN w:val="0"/>
        <w:adjustRightInd w:val="0"/>
        <w:spacing w:after="240"/>
        <w:rPr>
          <w:rFonts w:ascii="Arial" w:hAnsi="Arial" w:cs="Arial"/>
        </w:rPr>
      </w:pPr>
      <w:r>
        <w:rPr>
          <w:rFonts w:ascii="Arial" w:hAnsi="Arial" w:cs="Arial"/>
        </w:rPr>
        <w:t>A delay in achieving certain developmental milestones, when most other aspects of development are normal, could be a sign of a learning disability. Such delays may include problems with language, motor delays, or problems with socialization.</w:t>
      </w:r>
    </w:p>
    <w:p w:rsidR="00D57725" w:rsidRDefault="001E25A0" w:rsidP="00D57725">
      <w:pPr>
        <w:widowControl w:val="0"/>
        <w:autoSpaceDE w:val="0"/>
        <w:autoSpaceDN w:val="0"/>
        <w:adjustRightInd w:val="0"/>
        <w:spacing w:after="240"/>
        <w:rPr>
          <w:rFonts w:ascii="Arial" w:hAnsi="Arial" w:cs="Arial"/>
        </w:rPr>
      </w:pPr>
      <w:r w:rsidRPr="001E25A0">
        <w:rPr>
          <w:rFonts w:ascii="Arial" w:hAnsi="Arial" w:cs="Arial"/>
          <w:b/>
          <w:bCs/>
          <w:color w:val="00204E"/>
          <w:szCs w:val="32"/>
        </w:rPr>
        <w:t>What types of learning disabilities are there?</w:t>
      </w:r>
    </w:p>
    <w:p w:rsidR="001E25A0" w:rsidRPr="00D57725" w:rsidRDefault="001E25A0" w:rsidP="00D57725">
      <w:pPr>
        <w:widowControl w:val="0"/>
        <w:autoSpaceDE w:val="0"/>
        <w:autoSpaceDN w:val="0"/>
        <w:adjustRightInd w:val="0"/>
        <w:spacing w:after="240"/>
        <w:rPr>
          <w:rFonts w:ascii="Arial" w:hAnsi="Arial" w:cs="Arial"/>
        </w:rPr>
      </w:pPr>
      <w:r w:rsidRPr="001E25A0">
        <w:rPr>
          <w:rFonts w:ascii="Arial" w:hAnsi="Arial" w:cs="Arial"/>
          <w:color w:val="00204E"/>
          <w:szCs w:val="32"/>
        </w:rPr>
        <w:t>Learning disabilities can be divided into three broad categories: developmental speech and language disorders, academic skills disorders, and other (such as coordination disorders). Each category includes more specific disorders, which are described below.</w:t>
      </w:r>
    </w:p>
    <w:p w:rsidR="001E25A0" w:rsidRPr="001E25A0" w:rsidRDefault="001E25A0" w:rsidP="00D57725">
      <w:pPr>
        <w:widowControl w:val="0"/>
        <w:autoSpaceDE w:val="0"/>
        <w:autoSpaceDN w:val="0"/>
        <w:adjustRightInd w:val="0"/>
        <w:spacing w:after="200"/>
        <w:rPr>
          <w:rFonts w:ascii="Arial" w:hAnsi="Arial" w:cs="Arial"/>
          <w:color w:val="00204E"/>
          <w:szCs w:val="32"/>
        </w:rPr>
      </w:pPr>
      <w:r w:rsidRPr="001E25A0">
        <w:rPr>
          <w:rFonts w:ascii="Arial" w:hAnsi="Arial" w:cs="Arial"/>
          <w:b/>
          <w:color w:val="00204E"/>
          <w:szCs w:val="32"/>
        </w:rPr>
        <w:t>Specific Learning Disability:</w:t>
      </w:r>
      <w:r w:rsidRPr="001E25A0">
        <w:rPr>
          <w:rFonts w:ascii="Arial" w:hAnsi="Arial" w:cs="Arial"/>
          <w:color w:val="00204E"/>
          <w:szCs w:val="32"/>
        </w:rPr>
        <w:t xml:space="preserve"> A disorder in understanding or in using language, spoken or written, which may manifest itself in an imperfect ability to listen, think, speak, write, spell or to do mathematical calculations. Included in this category are expressive writing disorders and other expressive language disorders.</w:t>
      </w:r>
    </w:p>
    <w:p w:rsidR="001E25A0" w:rsidRPr="001E25A0" w:rsidRDefault="001E25A0" w:rsidP="00D57725">
      <w:pPr>
        <w:widowControl w:val="0"/>
        <w:autoSpaceDE w:val="0"/>
        <w:autoSpaceDN w:val="0"/>
        <w:adjustRightInd w:val="0"/>
        <w:spacing w:after="200"/>
        <w:rPr>
          <w:rFonts w:ascii="Arial" w:hAnsi="Arial" w:cs="Arial"/>
          <w:color w:val="00204E"/>
          <w:szCs w:val="32"/>
        </w:rPr>
      </w:pPr>
      <w:r w:rsidRPr="001E25A0">
        <w:rPr>
          <w:rFonts w:ascii="Arial" w:hAnsi="Arial" w:cs="Arial"/>
          <w:b/>
          <w:color w:val="00204E"/>
          <w:szCs w:val="32"/>
        </w:rPr>
        <w:t>Dyslexia:</w:t>
      </w:r>
      <w:r w:rsidRPr="001E25A0">
        <w:rPr>
          <w:rFonts w:ascii="Arial" w:hAnsi="Arial" w:cs="Arial"/>
          <w:color w:val="00204E"/>
          <w:szCs w:val="32"/>
        </w:rPr>
        <w:t xml:space="preserve"> A person with dyslexia has average to above average intelligence, but has deficits in visual, auditory, or motor process, which interfere with reading and reading comprehension. The individual may also have difficulties with learning to translate printed words into spoken words with ease.</w:t>
      </w:r>
    </w:p>
    <w:p w:rsidR="001E25A0" w:rsidRPr="001E25A0" w:rsidRDefault="001E25A0" w:rsidP="00D57725">
      <w:pPr>
        <w:widowControl w:val="0"/>
        <w:autoSpaceDE w:val="0"/>
        <w:autoSpaceDN w:val="0"/>
        <w:adjustRightInd w:val="0"/>
        <w:spacing w:after="200"/>
        <w:rPr>
          <w:rFonts w:ascii="Arial" w:hAnsi="Arial" w:cs="Arial"/>
          <w:color w:val="00204E"/>
          <w:szCs w:val="32"/>
        </w:rPr>
      </w:pPr>
      <w:r w:rsidRPr="001E25A0">
        <w:rPr>
          <w:rFonts w:ascii="Arial" w:hAnsi="Arial" w:cs="Arial"/>
          <w:b/>
          <w:color w:val="00204E"/>
          <w:szCs w:val="32"/>
        </w:rPr>
        <w:t>Dyscalculia:</w:t>
      </w:r>
      <w:r w:rsidRPr="001E25A0">
        <w:rPr>
          <w:rFonts w:ascii="Arial" w:hAnsi="Arial" w:cs="Arial"/>
          <w:color w:val="00204E"/>
          <w:szCs w:val="32"/>
        </w:rPr>
        <w:t xml:space="preserve"> A person with dyscalculia has average to above average intelligence, but has difficulty with numbers or remembering facts over a long period of time. Some persons have spatial problems and difficulty aligning numbers into proper columns. Some persons may reverse numbers, and have difficulty in mathematical operations.</w:t>
      </w:r>
    </w:p>
    <w:p w:rsidR="001E25A0" w:rsidRPr="001E25A0" w:rsidRDefault="001E25A0" w:rsidP="00D57725">
      <w:pPr>
        <w:widowControl w:val="0"/>
        <w:autoSpaceDE w:val="0"/>
        <w:autoSpaceDN w:val="0"/>
        <w:adjustRightInd w:val="0"/>
        <w:spacing w:after="200"/>
        <w:rPr>
          <w:rFonts w:ascii="Arial" w:hAnsi="Arial" w:cs="Arial"/>
          <w:color w:val="00204E"/>
          <w:szCs w:val="32"/>
        </w:rPr>
      </w:pPr>
      <w:r w:rsidRPr="001E25A0">
        <w:rPr>
          <w:rFonts w:ascii="Arial" w:hAnsi="Arial" w:cs="Arial"/>
          <w:b/>
          <w:color w:val="00204E"/>
          <w:szCs w:val="32"/>
        </w:rPr>
        <w:t>Dyspraxia:</w:t>
      </w:r>
      <w:r w:rsidRPr="001E25A0">
        <w:rPr>
          <w:rFonts w:ascii="Arial" w:hAnsi="Arial" w:cs="Arial"/>
          <w:color w:val="00204E"/>
          <w:szCs w:val="32"/>
        </w:rPr>
        <w:t xml:space="preserve"> A person with dyspraxia has problems with messages from the brain being properly transmitted to the body. Though the muscles are not paralyzed or weak, they have problems working well together. Dyspraxia might also cause speech problems, poor posture, poor sense of directions, and/or difficulty with actions such as throwing and catching.</w:t>
      </w:r>
    </w:p>
    <w:p w:rsidR="001E25A0" w:rsidRPr="001E25A0" w:rsidRDefault="001E25A0" w:rsidP="00D57725">
      <w:pPr>
        <w:widowControl w:val="0"/>
        <w:autoSpaceDE w:val="0"/>
        <w:autoSpaceDN w:val="0"/>
        <w:adjustRightInd w:val="0"/>
        <w:spacing w:after="200"/>
        <w:rPr>
          <w:rFonts w:ascii="Arial" w:hAnsi="Arial" w:cs="Arial"/>
          <w:color w:val="00204E"/>
          <w:szCs w:val="32"/>
        </w:rPr>
      </w:pPr>
      <w:r w:rsidRPr="001E25A0">
        <w:rPr>
          <w:rFonts w:ascii="Arial" w:hAnsi="Arial" w:cs="Arial"/>
          <w:b/>
          <w:color w:val="00204E"/>
          <w:szCs w:val="32"/>
        </w:rPr>
        <w:t>Auditory Perceptual Deficit:</w:t>
      </w:r>
      <w:r w:rsidRPr="001E25A0">
        <w:rPr>
          <w:rFonts w:ascii="Arial" w:hAnsi="Arial" w:cs="Arial"/>
          <w:color w:val="00204E"/>
          <w:szCs w:val="32"/>
        </w:rPr>
        <w:t xml:space="preserve"> A person with auditory perceptual deficit has difficulty receiving accurate information from the sense of hearing (there is no problem with the individual’s hearing, just in how the brain interprets what is heard) and might have problems understanding and remembering oral instructions, differentiating between similar sounds, or hearing one sound over a background noise.</w:t>
      </w:r>
    </w:p>
    <w:p w:rsidR="001E25A0" w:rsidRPr="001E25A0" w:rsidRDefault="001E25A0" w:rsidP="00D57725">
      <w:pPr>
        <w:widowControl w:val="0"/>
        <w:autoSpaceDE w:val="0"/>
        <w:autoSpaceDN w:val="0"/>
        <w:adjustRightInd w:val="0"/>
        <w:spacing w:after="200"/>
        <w:rPr>
          <w:rFonts w:ascii="Arial" w:hAnsi="Arial" w:cs="Arial"/>
          <w:color w:val="00204E"/>
          <w:szCs w:val="32"/>
        </w:rPr>
      </w:pPr>
      <w:r w:rsidRPr="001E25A0">
        <w:rPr>
          <w:rFonts w:ascii="Arial" w:hAnsi="Arial" w:cs="Arial"/>
          <w:b/>
          <w:color w:val="00204E"/>
          <w:szCs w:val="32"/>
        </w:rPr>
        <w:t>Visual Perceptual Deficit:</w:t>
      </w:r>
      <w:r w:rsidRPr="001E25A0">
        <w:rPr>
          <w:rFonts w:ascii="Arial" w:hAnsi="Arial" w:cs="Arial"/>
          <w:color w:val="00204E"/>
          <w:szCs w:val="32"/>
        </w:rPr>
        <w:t xml:space="preserve"> The individual has difficulties receiving and/or processing accurate information from their sense of sight; might have a problem picking out an object from a background of other objects or seeing things in correct order.</w:t>
      </w:r>
    </w:p>
    <w:p w:rsidR="001E25A0" w:rsidRDefault="001E25A0" w:rsidP="00D57725">
      <w:pPr>
        <w:widowControl w:val="0"/>
        <w:autoSpaceDE w:val="0"/>
        <w:autoSpaceDN w:val="0"/>
        <w:adjustRightInd w:val="0"/>
        <w:spacing w:after="320"/>
        <w:rPr>
          <w:rFonts w:ascii="Arial" w:hAnsi="Arial" w:cs="Arial"/>
          <w:b/>
          <w:bCs/>
          <w:color w:val="00204E"/>
          <w:szCs w:val="32"/>
        </w:rPr>
      </w:pPr>
      <w:r w:rsidRPr="001E25A0">
        <w:rPr>
          <w:rFonts w:ascii="Arial" w:hAnsi="Arial" w:cs="Arial"/>
          <w:b/>
          <w:bCs/>
          <w:color w:val="00204E"/>
          <w:szCs w:val="32"/>
        </w:rPr>
        <w:t>What causes learning disabilities?</w:t>
      </w:r>
    </w:p>
    <w:p w:rsidR="001E25A0" w:rsidRPr="001E25A0" w:rsidRDefault="001E25A0" w:rsidP="00D57725">
      <w:pPr>
        <w:widowControl w:val="0"/>
        <w:autoSpaceDE w:val="0"/>
        <w:autoSpaceDN w:val="0"/>
        <w:adjustRightInd w:val="0"/>
        <w:spacing w:after="320"/>
        <w:rPr>
          <w:rFonts w:ascii="Arial" w:hAnsi="Arial" w:cs="Arial"/>
          <w:b/>
          <w:bCs/>
          <w:color w:val="00204E"/>
          <w:szCs w:val="32"/>
        </w:rPr>
      </w:pPr>
      <w:r w:rsidRPr="001E25A0">
        <w:rPr>
          <w:rFonts w:ascii="Arial" w:hAnsi="Arial" w:cs="Arial"/>
          <w:color w:val="00204E"/>
          <w:szCs w:val="32"/>
        </w:rPr>
        <w:t>Experts have not been able to pinpoint specific medical causes for learning disabilities. Learning disabilities are not caused by economic disadvantage, environmental factors or cultural differences. In fact, according to the National Center for Learning Disabilities (2009a), there is frequently no apparent cause for learning disabilities. However, much research points to heredity, problems during the mother’s pregnancy, or incidents after birth such as head injuries, nutritional deprivation, and exposure to toxic substances.</w:t>
      </w:r>
    </w:p>
    <w:p w:rsidR="00D57725" w:rsidRDefault="001E25A0" w:rsidP="001E25A0">
      <w:pPr>
        <w:widowControl w:val="0"/>
        <w:autoSpaceDE w:val="0"/>
        <w:autoSpaceDN w:val="0"/>
        <w:adjustRightInd w:val="0"/>
        <w:rPr>
          <w:rFonts w:ascii="Arial" w:hAnsi="Arial" w:cs="Arial"/>
          <w:color w:val="00204E"/>
          <w:szCs w:val="32"/>
        </w:rPr>
      </w:pPr>
      <w:r w:rsidRPr="001E25A0">
        <w:rPr>
          <w:rFonts w:ascii="Arial" w:hAnsi="Arial" w:cs="Arial"/>
          <w:color w:val="00204E"/>
          <w:szCs w:val="32"/>
        </w:rPr>
        <w:t xml:space="preserve">Only qualified professionals who have been trained to identify learning disabilities can perform a formal evaluation to diagnose learning disabilities. Such professionals may be clinical or educational psychologists, school psychologists, </w:t>
      </w:r>
      <w:proofErr w:type="spellStart"/>
      <w:r w:rsidRPr="001E25A0">
        <w:rPr>
          <w:rFonts w:ascii="Arial" w:hAnsi="Arial" w:cs="Arial"/>
          <w:color w:val="00204E"/>
          <w:szCs w:val="32"/>
        </w:rPr>
        <w:t>neuro</w:t>
      </w:r>
      <w:proofErr w:type="spellEnd"/>
      <w:r w:rsidRPr="001E25A0">
        <w:rPr>
          <w:rFonts w:ascii="Arial" w:hAnsi="Arial" w:cs="Arial"/>
          <w:color w:val="00204E"/>
          <w:szCs w:val="32"/>
        </w:rPr>
        <w:t xml:space="preserve">-psychologists, or learning disabilities specialists. Adults who suspect they have learning disabilities should seek out professionals who have training or direct experience working with and evaluating adults with learning disabilities (National Center for Learning, 2006b). </w:t>
      </w:r>
    </w:p>
    <w:p w:rsidR="00D57725" w:rsidRDefault="00D57725" w:rsidP="001E25A0">
      <w:pPr>
        <w:widowControl w:val="0"/>
        <w:autoSpaceDE w:val="0"/>
        <w:autoSpaceDN w:val="0"/>
        <w:adjustRightInd w:val="0"/>
        <w:rPr>
          <w:rFonts w:ascii="Arial" w:hAnsi="Arial" w:cs="Arial"/>
          <w:color w:val="00204E"/>
          <w:szCs w:val="32"/>
        </w:rPr>
      </w:pPr>
    </w:p>
    <w:p w:rsidR="00C6131A" w:rsidRDefault="00C6131A" w:rsidP="001E25A0">
      <w:pPr>
        <w:widowControl w:val="0"/>
        <w:autoSpaceDE w:val="0"/>
        <w:autoSpaceDN w:val="0"/>
        <w:adjustRightInd w:val="0"/>
        <w:rPr>
          <w:rFonts w:ascii="Verdana" w:hAnsi="Verdana" w:cs="Verdana"/>
          <w:b/>
          <w:bCs/>
          <w:color w:val="0D1D43"/>
          <w:sz w:val="28"/>
          <w:szCs w:val="28"/>
        </w:rPr>
      </w:pPr>
      <w:r>
        <w:rPr>
          <w:rFonts w:ascii="Verdana" w:hAnsi="Verdana" w:cs="Verdana"/>
          <w:b/>
          <w:bCs/>
          <w:color w:val="0D1D43"/>
          <w:sz w:val="28"/>
          <w:szCs w:val="28"/>
        </w:rPr>
        <w:t>What is the treatment for learning disabilities?</w:t>
      </w:r>
    </w:p>
    <w:p w:rsidR="00C6131A" w:rsidRDefault="00C6131A" w:rsidP="00C6131A">
      <w:pPr>
        <w:widowControl w:val="0"/>
        <w:autoSpaceDE w:val="0"/>
        <w:autoSpaceDN w:val="0"/>
        <w:adjustRightInd w:val="0"/>
        <w:spacing w:after="240"/>
        <w:rPr>
          <w:rFonts w:ascii="Arial" w:hAnsi="Arial" w:cs="Arial"/>
        </w:rPr>
      </w:pPr>
      <w:r>
        <w:rPr>
          <w:rFonts w:ascii="Arial" w:hAnsi="Arial" w:cs="Arial"/>
        </w:rPr>
        <w:t>While there is no direct cure for a learning disability, early screening and intervention from specialists can often provide great benefits. Early intervention can prevent learning difficulties, thus reducing the number of children requiring special education services.</w:t>
      </w:r>
    </w:p>
    <w:p w:rsidR="00C6131A" w:rsidRDefault="00C6131A" w:rsidP="00C6131A">
      <w:pPr>
        <w:widowControl w:val="0"/>
        <w:autoSpaceDE w:val="0"/>
        <w:autoSpaceDN w:val="0"/>
        <w:adjustRightInd w:val="0"/>
        <w:spacing w:after="240"/>
        <w:rPr>
          <w:rFonts w:ascii="Arial" w:hAnsi="Arial" w:cs="Arial"/>
        </w:rPr>
      </w:pPr>
      <w:r>
        <w:rPr>
          <w:rFonts w:ascii="Arial" w:hAnsi="Arial" w:cs="Arial"/>
        </w:rPr>
        <w:t>Under the 2004 reauthorization of the Individuals with Disabilities Education Improvement Act, legislators made significant changes in how people with learning disabilities could be identified as eligible for special education services. This reauthorization allows for the optional use of the Response to Intervention (RTI) approach to determine whether a child has a specific learning disability and may receive special education services. There is evidence that the IQ-discrepancy model normally used is ineffective in identifying all students with learning disabilities; therefore many schools are implementing an RTI approach.</w:t>
      </w:r>
    </w:p>
    <w:p w:rsidR="00C6131A" w:rsidRDefault="00C6131A" w:rsidP="00C6131A">
      <w:pPr>
        <w:widowControl w:val="0"/>
        <w:autoSpaceDE w:val="0"/>
        <w:autoSpaceDN w:val="0"/>
        <w:adjustRightInd w:val="0"/>
        <w:spacing w:after="240"/>
        <w:rPr>
          <w:rFonts w:ascii="Arial" w:hAnsi="Arial" w:cs="Arial"/>
        </w:rPr>
      </w:pPr>
      <w:r>
        <w:rPr>
          <w:rFonts w:ascii="Arial" w:hAnsi="Arial" w:cs="Arial"/>
        </w:rPr>
        <w:t>RTI is a tiered approach to educational intervention; the most common is a 3-tier model. The first tier provides high quality reading instruction to all students, with careful progress monitoring by teachers in the classrooms. Tier 2 is the same high quality instruction but with increased intensity for those not progressing well enough. If students do not progress with this more intensive instruction, they are identified for Tier 3, which is targeted special education intervention. Tier 3 students would have full evaluations and the establishment of an Individualized Education Program (IEP).</w:t>
      </w:r>
    </w:p>
    <w:p w:rsidR="00C6131A" w:rsidRPr="001E25A0" w:rsidRDefault="00C6131A" w:rsidP="00C6131A">
      <w:pPr>
        <w:widowControl w:val="0"/>
        <w:autoSpaceDE w:val="0"/>
        <w:autoSpaceDN w:val="0"/>
        <w:adjustRightInd w:val="0"/>
        <w:spacing w:after="240"/>
        <w:rPr>
          <w:rFonts w:ascii="Arial" w:hAnsi="Arial" w:cs="Arial"/>
        </w:rPr>
      </w:pPr>
      <w:r w:rsidRPr="001E25A0">
        <w:rPr>
          <w:rFonts w:ascii="Arial" w:hAnsi="Arial" w:cs="Arial"/>
        </w:rPr>
        <w:t>Most children with learning disabilities are eligible for special assistance at school. An IEP should be developed for students who need special education and related services. An IEP includes specific academic, communication, motor, learning, functional, and socialization goals for a child based on his or her educational needs.</w:t>
      </w:r>
    </w:p>
    <w:p w:rsidR="00C6131A" w:rsidRPr="001E25A0" w:rsidRDefault="00C6131A" w:rsidP="00C6131A">
      <w:pPr>
        <w:rPr>
          <w:rFonts w:ascii="Arial" w:hAnsi="Arial" w:cs="Arial"/>
        </w:rPr>
      </w:pPr>
      <w:r w:rsidRPr="001E25A0">
        <w:rPr>
          <w:rFonts w:ascii="Arial" w:hAnsi="Arial" w:cs="Arial"/>
        </w:rPr>
        <w:t xml:space="preserve">A number of parents' organizations, both national and local, provide information on therapeutic and educational services and how to get these services for a child. Visit </w:t>
      </w:r>
      <w:hyperlink r:id="rId6" w:history="1">
        <w:r w:rsidRPr="001E25A0">
          <w:rPr>
            <w:rFonts w:ascii="Arial" w:hAnsi="Arial" w:cs="Arial"/>
            <w:color w:val="002481"/>
            <w:u w:val="single" w:color="002481"/>
          </w:rPr>
          <w:t>http://www.nlm.nih.gov/medlineplus/learningdisorders.html</w:t>
        </w:r>
      </w:hyperlink>
      <w:r w:rsidRPr="001E25A0">
        <w:rPr>
          <w:rFonts w:ascii="Arial" w:hAnsi="Arial" w:cs="Arial"/>
        </w:rPr>
        <w:t xml:space="preserve"> for a listing of these organizations.</w:t>
      </w:r>
    </w:p>
    <w:p w:rsidR="001E25A0" w:rsidRDefault="00C6131A" w:rsidP="001E25A0">
      <w:pPr>
        <w:widowControl w:val="0"/>
        <w:autoSpaceDE w:val="0"/>
        <w:autoSpaceDN w:val="0"/>
        <w:adjustRightInd w:val="0"/>
        <w:spacing w:after="320"/>
        <w:rPr>
          <w:rFonts w:ascii="Arial" w:hAnsi="Arial" w:cs="Georgia"/>
          <w:szCs w:val="32"/>
        </w:rPr>
      </w:pPr>
      <w:r w:rsidRPr="001E25A0">
        <w:rPr>
          <w:rFonts w:ascii="Arial" w:hAnsi="Arial" w:cs="Georgia"/>
          <w:szCs w:val="32"/>
        </w:rPr>
        <w:t>A disorder that causes problems in speaking, listening, reading, writing, or mathematical ability.</w:t>
      </w:r>
    </w:p>
    <w:p w:rsidR="00232B58" w:rsidRPr="001E25A0" w:rsidRDefault="00232B58" w:rsidP="001E25A0">
      <w:pPr>
        <w:widowControl w:val="0"/>
        <w:autoSpaceDE w:val="0"/>
        <w:autoSpaceDN w:val="0"/>
        <w:adjustRightInd w:val="0"/>
        <w:spacing w:after="320"/>
        <w:rPr>
          <w:rFonts w:ascii="Arial" w:hAnsi="Arial" w:cs="Georgia"/>
          <w:szCs w:val="32"/>
        </w:rPr>
      </w:pPr>
      <w:r w:rsidRPr="001E25A0">
        <w:rPr>
          <w:rFonts w:ascii="Arial" w:hAnsi="Arial" w:cs="Arial"/>
          <w:b/>
          <w:color w:val="0C0C0C"/>
          <w:szCs w:val="38"/>
        </w:rPr>
        <w:t>Types of Learning Disabilities</w:t>
      </w:r>
      <w:r w:rsidR="00C20C58">
        <w:rPr>
          <w:rFonts w:ascii="Arial" w:hAnsi="Arial" w:cs="Arial"/>
          <w:b/>
          <w:color w:val="0C0C0C"/>
          <w:szCs w:val="38"/>
        </w:rPr>
        <w:t xml:space="preserve"> and Appropriate Interventions &amp; Accommodations</w:t>
      </w:r>
    </w:p>
    <w:p w:rsidR="001E25A0" w:rsidRDefault="00232B58" w:rsidP="00232B58">
      <w:pPr>
        <w:widowControl w:val="0"/>
        <w:autoSpaceDE w:val="0"/>
        <w:autoSpaceDN w:val="0"/>
        <w:adjustRightInd w:val="0"/>
        <w:spacing w:after="120" w:line="320" w:lineRule="atLeast"/>
        <w:ind w:left="20"/>
        <w:rPr>
          <w:rFonts w:ascii="Arial" w:hAnsi="Arial" w:cs="Arial"/>
        </w:rPr>
      </w:pPr>
      <w:r w:rsidRPr="001E25A0">
        <w:rPr>
          <w:rFonts w:ascii="Arial" w:hAnsi="Arial" w:cs="Arial"/>
        </w:rPr>
        <w:t xml:space="preserve">Here is a chart with specific learning disabilities and their symptoms on the left.  On the right hand side of the column are ideas and strategies that a teacher can use to help a student with this disability.  </w:t>
      </w:r>
      <w:r w:rsidRPr="001E25A0">
        <w:rPr>
          <w:rFonts w:ascii="Arial" w:hAnsi="Arial" w:cs="Arial"/>
          <w:u w:val="single"/>
        </w:rPr>
        <w:t>It’s important to remember, however, that no two students with the same disability will necessarily have the same problems nor be helped by the same strategies or changes.</w:t>
      </w:r>
      <w:r w:rsidRPr="001E25A0">
        <w:rPr>
          <w:rFonts w:ascii="Arial" w:hAnsi="Arial" w:cs="Arial"/>
        </w:rPr>
        <w:t xml:space="preserve">  Because of this, it can be advantageous for the teacher and the student to approach the student’s needs in a problem solving mode and to explore together what helps the student learn better.  </w:t>
      </w:r>
    </w:p>
    <w:p w:rsidR="00C6131A" w:rsidRPr="001E25A0" w:rsidRDefault="001E25A0" w:rsidP="001E25A0">
      <w:pPr>
        <w:widowControl w:val="0"/>
        <w:autoSpaceDE w:val="0"/>
        <w:autoSpaceDN w:val="0"/>
        <w:adjustRightInd w:val="0"/>
        <w:spacing w:after="120" w:line="320" w:lineRule="atLeast"/>
        <w:ind w:left="20"/>
        <w:jc w:val="center"/>
        <w:rPr>
          <w:rFonts w:ascii="Arial" w:hAnsi="Arial" w:cs="Arial"/>
          <w:b/>
          <w:sz w:val="32"/>
        </w:rPr>
      </w:pPr>
      <w:r>
        <w:rPr>
          <w:rFonts w:ascii="Arial" w:hAnsi="Arial" w:cs="Arial"/>
          <w:b/>
          <w:sz w:val="32"/>
        </w:rPr>
        <w:t>SPECIFIC ACCOMMODATIONS &amp; STRATEGIES FOR A VARIETY OF LEARNING DISABILITIES</w:t>
      </w:r>
    </w:p>
    <w:tbl>
      <w:tblPr>
        <w:tblStyle w:val="TableGrid"/>
        <w:tblW w:w="5000" w:type="pct"/>
        <w:tblLook w:val="00BF"/>
      </w:tblPr>
      <w:tblGrid>
        <w:gridCol w:w="5076"/>
        <w:gridCol w:w="901"/>
        <w:gridCol w:w="4175"/>
      </w:tblGrid>
      <w:tr w:rsidR="001E25A0">
        <w:tc>
          <w:tcPr>
            <w:tcW w:w="2500" w:type="pct"/>
            <w:tcBorders>
              <w:bottom w:val="single" w:sz="4" w:space="0" w:color="000000" w:themeColor="text1"/>
            </w:tcBorders>
          </w:tcPr>
          <w:p w:rsidR="001E25A0" w:rsidRDefault="001E25A0" w:rsidP="00232B58">
            <w:pPr>
              <w:widowControl w:val="0"/>
              <w:autoSpaceDE w:val="0"/>
              <w:autoSpaceDN w:val="0"/>
              <w:adjustRightInd w:val="0"/>
              <w:spacing w:after="120"/>
              <w:ind w:left="20"/>
              <w:jc w:val="center"/>
              <w:rPr>
                <w:rFonts w:ascii="Arial" w:hAnsi="Arial" w:cs="Arial"/>
                <w:b/>
                <w:bCs/>
              </w:rPr>
            </w:pPr>
            <w:r>
              <w:rPr>
                <w:rFonts w:ascii="Arial" w:hAnsi="Arial" w:cs="Arial"/>
                <w:b/>
                <w:bCs/>
              </w:rPr>
              <w:t>LEARNING DISABILITY &amp; CHARACTERISTICS</w:t>
            </w:r>
          </w:p>
        </w:tc>
        <w:tc>
          <w:tcPr>
            <w:tcW w:w="2500" w:type="pct"/>
            <w:gridSpan w:val="2"/>
            <w:tcBorders>
              <w:bottom w:val="single" w:sz="4" w:space="0" w:color="000000" w:themeColor="text1"/>
            </w:tcBorders>
          </w:tcPr>
          <w:p w:rsidR="001E25A0" w:rsidRDefault="001E25A0" w:rsidP="00232B58">
            <w:pPr>
              <w:widowControl w:val="0"/>
              <w:autoSpaceDE w:val="0"/>
              <w:autoSpaceDN w:val="0"/>
              <w:adjustRightInd w:val="0"/>
              <w:spacing w:after="120"/>
              <w:ind w:left="20"/>
              <w:jc w:val="center"/>
              <w:rPr>
                <w:rFonts w:ascii="Arial" w:hAnsi="Arial" w:cs="Arial"/>
                <w:b/>
                <w:bCs/>
              </w:rPr>
            </w:pPr>
            <w:r>
              <w:rPr>
                <w:rFonts w:ascii="Arial" w:hAnsi="Arial" w:cs="Arial"/>
                <w:b/>
                <w:bCs/>
              </w:rPr>
              <w:t>ACCOM</w:t>
            </w:r>
            <w:r w:rsidR="00C20C58">
              <w:rPr>
                <w:rFonts w:ascii="Arial" w:hAnsi="Arial" w:cs="Arial"/>
                <w:b/>
                <w:bCs/>
              </w:rPr>
              <w:t>M</w:t>
            </w:r>
            <w:r>
              <w:rPr>
                <w:rFonts w:ascii="Arial" w:hAnsi="Arial" w:cs="Arial"/>
                <w:b/>
                <w:bCs/>
              </w:rPr>
              <w:t>ODATIONS FOR SPECIFIC LEARNING DISABILITIES</w:t>
            </w:r>
          </w:p>
        </w:tc>
      </w:tr>
      <w:tr w:rsidR="00232B58">
        <w:tc>
          <w:tcPr>
            <w:tcW w:w="5000" w:type="pct"/>
            <w:gridSpan w:val="3"/>
            <w:shd w:val="clear" w:color="auto" w:fill="CCFFFF"/>
          </w:tcPr>
          <w:p w:rsidR="00232B58" w:rsidRPr="00232B58" w:rsidRDefault="00232B58" w:rsidP="00232B58">
            <w:pPr>
              <w:widowControl w:val="0"/>
              <w:autoSpaceDE w:val="0"/>
              <w:autoSpaceDN w:val="0"/>
              <w:adjustRightInd w:val="0"/>
              <w:spacing w:after="120"/>
              <w:ind w:left="20"/>
              <w:jc w:val="center"/>
              <w:rPr>
                <w:rFonts w:ascii="Arial" w:hAnsi="Arial" w:cs="Arial"/>
                <w:b/>
                <w:bCs/>
              </w:rPr>
            </w:pPr>
            <w:r>
              <w:rPr>
                <w:rFonts w:ascii="Arial" w:hAnsi="Arial" w:cs="Arial"/>
                <w:b/>
                <w:bCs/>
              </w:rPr>
              <w:t>Abstract Reasoning</w:t>
            </w:r>
          </w:p>
        </w:tc>
      </w:tr>
      <w:tr w:rsidR="00025CBC">
        <w:tc>
          <w:tcPr>
            <w:tcW w:w="2944" w:type="pct"/>
            <w:gridSpan w:val="2"/>
            <w:tcBorders>
              <w:bottom w:val="single" w:sz="4" w:space="0" w:color="000000" w:themeColor="text1"/>
            </w:tcBorders>
          </w:tcPr>
          <w:p w:rsidR="00025CBC" w:rsidRPr="00C6131A" w:rsidRDefault="00025CBC" w:rsidP="00C6131A">
            <w:pPr>
              <w:pStyle w:val="ListParagraph"/>
              <w:widowControl w:val="0"/>
              <w:numPr>
                <w:ilvl w:val="0"/>
                <w:numId w:val="70"/>
              </w:numPr>
              <w:autoSpaceDE w:val="0"/>
              <w:autoSpaceDN w:val="0"/>
              <w:adjustRightInd w:val="0"/>
              <w:spacing w:after="120"/>
              <w:rPr>
                <w:rFonts w:ascii="Arial" w:hAnsi="Arial" w:cs="Arial"/>
                <w:b/>
                <w:bCs/>
              </w:rPr>
            </w:pPr>
            <w:r w:rsidRPr="00C6131A">
              <w:rPr>
                <w:rFonts w:ascii="Arial" w:hAnsi="Arial" w:cs="Arial"/>
              </w:rPr>
              <w:t>Difficulty/Inability to make inferences</w:t>
            </w:r>
          </w:p>
          <w:p w:rsidR="00025CBC" w:rsidRPr="00C6131A" w:rsidRDefault="00025CBC" w:rsidP="00C6131A">
            <w:pPr>
              <w:pStyle w:val="ListParagraph"/>
              <w:widowControl w:val="0"/>
              <w:numPr>
                <w:ilvl w:val="0"/>
                <w:numId w:val="70"/>
              </w:numPr>
              <w:autoSpaceDE w:val="0"/>
              <w:autoSpaceDN w:val="0"/>
              <w:adjustRightInd w:val="0"/>
              <w:spacing w:after="120"/>
              <w:rPr>
                <w:rFonts w:ascii="Arial" w:hAnsi="Arial" w:cs="Arial"/>
                <w:b/>
                <w:bCs/>
              </w:rPr>
            </w:pPr>
            <w:r w:rsidRPr="00C6131A">
              <w:rPr>
                <w:rFonts w:ascii="Arial" w:hAnsi="Arial" w:cs="Arial"/>
              </w:rPr>
              <w:t>Difficulty/Inability to generate creative solutions to problems</w:t>
            </w:r>
          </w:p>
          <w:p w:rsidR="00025CBC" w:rsidRPr="00C6131A" w:rsidRDefault="00025CBC" w:rsidP="00C6131A">
            <w:pPr>
              <w:pStyle w:val="ListParagraph"/>
              <w:widowControl w:val="0"/>
              <w:numPr>
                <w:ilvl w:val="0"/>
                <w:numId w:val="70"/>
              </w:numPr>
              <w:autoSpaceDE w:val="0"/>
              <w:autoSpaceDN w:val="0"/>
              <w:adjustRightInd w:val="0"/>
              <w:rPr>
                <w:rFonts w:ascii="Arial" w:hAnsi="Arial" w:cs="Arial"/>
              </w:rPr>
            </w:pPr>
            <w:r w:rsidRPr="00C6131A">
              <w:rPr>
                <w:rFonts w:ascii="Arial" w:hAnsi="Arial" w:cs="Arial"/>
              </w:rPr>
              <w:t>Difficulty/Inability to transfer generalizations</w:t>
            </w:r>
          </w:p>
          <w:p w:rsidR="00025CBC" w:rsidRPr="00C6131A" w:rsidRDefault="00025CBC" w:rsidP="00C6131A">
            <w:pPr>
              <w:pStyle w:val="ListParagraph"/>
              <w:widowControl w:val="0"/>
              <w:numPr>
                <w:ilvl w:val="0"/>
                <w:numId w:val="70"/>
              </w:numPr>
              <w:autoSpaceDE w:val="0"/>
              <w:autoSpaceDN w:val="0"/>
              <w:adjustRightInd w:val="0"/>
              <w:rPr>
                <w:rFonts w:ascii="Arial" w:hAnsi="Arial" w:cs="Arial"/>
              </w:rPr>
            </w:pPr>
            <w:r w:rsidRPr="00C6131A">
              <w:rPr>
                <w:rFonts w:ascii="Arial" w:hAnsi="Arial" w:cs="Arial"/>
              </w:rPr>
              <w:t>Difficulty/Inability to understand relationships</w:t>
            </w:r>
          </w:p>
          <w:p w:rsidR="00025CBC" w:rsidRDefault="00025CBC" w:rsidP="00C6131A">
            <w:pPr>
              <w:rPr>
                <w:rFonts w:ascii="Arial" w:hAnsi="Arial" w:cs="Arial"/>
                <w:color w:val="00204E"/>
                <w:sz w:val="32"/>
                <w:szCs w:val="32"/>
              </w:rPr>
            </w:pPr>
          </w:p>
        </w:tc>
        <w:tc>
          <w:tcPr>
            <w:tcW w:w="2056" w:type="pct"/>
            <w:tcBorders>
              <w:bottom w:val="single" w:sz="4" w:space="0" w:color="000000" w:themeColor="text1"/>
            </w:tcBorders>
          </w:tcPr>
          <w:p w:rsidR="00AF4102" w:rsidRPr="00AF4102" w:rsidRDefault="00AF4102" w:rsidP="00AF4102">
            <w:pPr>
              <w:widowControl w:val="0"/>
              <w:tabs>
                <w:tab w:val="left" w:pos="220"/>
                <w:tab w:val="left" w:pos="720"/>
              </w:tabs>
              <w:autoSpaceDE w:val="0"/>
              <w:autoSpaceDN w:val="0"/>
              <w:adjustRightInd w:val="0"/>
              <w:spacing w:line="360" w:lineRule="atLeast"/>
              <w:rPr>
                <w:rFonts w:ascii="Arial" w:hAnsi="Arial" w:cs="Arial"/>
                <w:u w:val="single"/>
              </w:rPr>
            </w:pPr>
            <w:r w:rsidRPr="00AF4102">
              <w:rPr>
                <w:rFonts w:ascii="Arial" w:hAnsi="Arial" w:cs="Arial"/>
                <w:u w:val="single"/>
              </w:rPr>
              <w:t>Instructional Accommodations</w:t>
            </w:r>
          </w:p>
          <w:p w:rsidR="00025CBC" w:rsidRPr="00C46CEB" w:rsidRDefault="00025CBC" w:rsidP="00C46CEB">
            <w:pPr>
              <w:widowControl w:val="0"/>
              <w:tabs>
                <w:tab w:val="left" w:pos="220"/>
                <w:tab w:val="left" w:pos="720"/>
              </w:tabs>
              <w:autoSpaceDE w:val="0"/>
              <w:autoSpaceDN w:val="0"/>
              <w:adjustRightInd w:val="0"/>
              <w:spacing w:line="360" w:lineRule="atLeast"/>
              <w:rPr>
                <w:rFonts w:ascii="Arial" w:hAnsi="Arial" w:cs="Arial"/>
              </w:rPr>
            </w:pPr>
            <w:r w:rsidRPr="00C46CEB">
              <w:rPr>
                <w:rFonts w:ascii="Arial" w:hAnsi="Arial" w:cs="Arial"/>
              </w:rPr>
              <w:t>Provide student with list of procedures to follow when working with problem solving.</w:t>
            </w:r>
          </w:p>
          <w:p w:rsidR="00025CBC" w:rsidRPr="00C46CEB" w:rsidRDefault="00025CB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Relate new information to student's existing system of knowledge.</w:t>
            </w:r>
            <w:r w:rsidR="00AF4102" w:rsidRPr="00C46CEB">
              <w:rPr>
                <w:rFonts w:ascii="Arial" w:hAnsi="Arial" w:cs="Arial"/>
              </w:rPr>
              <w:t xml:space="preserve"> </w:t>
            </w:r>
            <w:r w:rsidRPr="00C46CEB">
              <w:rPr>
                <w:rFonts w:ascii="Arial" w:hAnsi="Arial" w:cs="Arial"/>
              </w:rPr>
              <w:t>Color code information handouts.</w:t>
            </w:r>
          </w:p>
          <w:p w:rsidR="00025CBC" w:rsidRPr="00025CBC" w:rsidRDefault="00025CBC" w:rsidP="00025CBC">
            <w:pPr>
              <w:widowControl w:val="0"/>
              <w:tabs>
                <w:tab w:val="left" w:pos="220"/>
                <w:tab w:val="left" w:pos="720"/>
              </w:tabs>
              <w:autoSpaceDE w:val="0"/>
              <w:autoSpaceDN w:val="0"/>
              <w:adjustRightInd w:val="0"/>
              <w:spacing w:line="360" w:lineRule="atLeast"/>
              <w:rPr>
                <w:rFonts w:ascii="Arial" w:hAnsi="Arial" w:cs="Arial"/>
                <w:u w:val="single"/>
              </w:rPr>
            </w:pPr>
            <w:r w:rsidRPr="00025CBC">
              <w:rPr>
                <w:rFonts w:ascii="Arial" w:hAnsi="Arial" w:cs="Arial"/>
                <w:u w:val="single"/>
              </w:rPr>
              <w:t>Note-Taking Accommodations</w:t>
            </w:r>
          </w:p>
          <w:p w:rsidR="00025CBC" w:rsidRPr="00C46CEB" w:rsidRDefault="00025CB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Allow student to tape-record in</w:t>
            </w:r>
            <w:r w:rsidR="00AF4102" w:rsidRPr="00C46CEB">
              <w:rPr>
                <w:rFonts w:ascii="Arial" w:hAnsi="Arial" w:cs="Arial"/>
              </w:rPr>
              <w:t xml:space="preserve"> </w:t>
            </w:r>
            <w:r w:rsidRPr="00C46CEB">
              <w:rPr>
                <w:rFonts w:ascii="Arial" w:hAnsi="Arial" w:cs="Arial"/>
              </w:rPr>
              <w:t>class.</w:t>
            </w:r>
            <w:r w:rsidR="00AF4102" w:rsidRPr="00C46CEB">
              <w:rPr>
                <w:rFonts w:ascii="Arial" w:hAnsi="Arial" w:cs="Arial"/>
              </w:rPr>
              <w:t xml:space="preserve"> </w:t>
            </w:r>
            <w:r w:rsidRPr="00C46CEB">
              <w:rPr>
                <w:rFonts w:ascii="Arial" w:hAnsi="Arial" w:cs="Arial"/>
              </w:rPr>
              <w:t>Provide a copy of the lecture notes before class starts.</w:t>
            </w:r>
            <w:r w:rsidR="00AF4102" w:rsidRPr="00C46CEB">
              <w:rPr>
                <w:rFonts w:ascii="Arial" w:hAnsi="Arial" w:cs="Arial"/>
              </w:rPr>
              <w:t xml:space="preserve"> </w:t>
            </w:r>
            <w:r w:rsidRPr="00C46CEB">
              <w:rPr>
                <w:rFonts w:ascii="Arial" w:hAnsi="Arial" w:cs="Arial"/>
              </w:rPr>
              <w:t>Allow someone else to take notes for the students.</w:t>
            </w:r>
          </w:p>
          <w:p w:rsidR="00025CBC" w:rsidRPr="00AF4102" w:rsidRDefault="00025CBC" w:rsidP="006F7E31">
            <w:pPr>
              <w:widowControl w:val="0"/>
              <w:numPr>
                <w:ilvl w:val="0"/>
                <w:numId w:val="2"/>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Testing Accommodations</w:t>
            </w:r>
          </w:p>
          <w:p w:rsidR="00025CBC" w:rsidRPr="00C46CEB" w:rsidRDefault="00025CB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Provide extended time.</w:t>
            </w:r>
          </w:p>
          <w:p w:rsidR="00AF4102" w:rsidRDefault="00AF4102" w:rsidP="006F7E31">
            <w:pPr>
              <w:widowControl w:val="0"/>
              <w:numPr>
                <w:ilvl w:val="1"/>
                <w:numId w:val="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Allow student to bring fact </w:t>
            </w:r>
          </w:p>
          <w:p w:rsidR="00C46CEB" w:rsidRDefault="00025CBC" w:rsidP="006F7E31">
            <w:pPr>
              <w:widowControl w:val="0"/>
              <w:numPr>
                <w:ilvl w:val="1"/>
                <w:numId w:val="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sheet(s), or table(s) and/or</w:t>
            </w:r>
            <w:r w:rsidR="00C46CEB">
              <w:rPr>
                <w:rFonts w:ascii="Arial" w:hAnsi="Arial" w:cs="Arial"/>
              </w:rPr>
              <w:t xml:space="preserve"> </w:t>
            </w:r>
            <w:r w:rsidRPr="00C46CEB">
              <w:rPr>
                <w:rFonts w:ascii="Arial" w:hAnsi="Arial" w:cs="Arial"/>
              </w:rPr>
              <w:t>chart(s)</w:t>
            </w:r>
          </w:p>
          <w:p w:rsidR="00025CBC" w:rsidRPr="00C46CEB" w:rsidRDefault="00025CBC" w:rsidP="006F7E31">
            <w:pPr>
              <w:widowControl w:val="0"/>
              <w:numPr>
                <w:ilvl w:val="1"/>
                <w:numId w:val="2"/>
              </w:numPr>
              <w:tabs>
                <w:tab w:val="left" w:pos="940"/>
                <w:tab w:val="left" w:pos="1440"/>
              </w:tabs>
              <w:autoSpaceDE w:val="0"/>
              <w:autoSpaceDN w:val="0"/>
              <w:adjustRightInd w:val="0"/>
              <w:spacing w:line="360" w:lineRule="atLeast"/>
              <w:ind w:hanging="1440"/>
              <w:rPr>
                <w:rFonts w:ascii="Arial" w:hAnsi="Arial" w:cs="Arial"/>
              </w:rPr>
            </w:pPr>
            <w:r w:rsidRPr="00C46CEB">
              <w:rPr>
                <w:rFonts w:ascii="Arial" w:hAnsi="Arial" w:cs="Arial"/>
              </w:rPr>
              <w:t>to test.</w:t>
            </w:r>
          </w:p>
          <w:p w:rsidR="00AF4102" w:rsidRDefault="00025CBC" w:rsidP="006F7E31">
            <w:pPr>
              <w:widowControl w:val="0"/>
              <w:numPr>
                <w:ilvl w:val="0"/>
                <w:numId w:val="3"/>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Technological Accommodations</w:t>
            </w:r>
          </w:p>
          <w:p w:rsidR="00025CBC" w:rsidRPr="00C46CEB" w:rsidRDefault="00025CB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 xml:space="preserve">Allow use of </w:t>
            </w:r>
            <w:proofErr w:type="spellStart"/>
            <w:r w:rsidRPr="00C46CEB">
              <w:rPr>
                <w:rFonts w:ascii="Arial" w:hAnsi="Arial" w:cs="Arial"/>
              </w:rPr>
              <w:t>manipulatives</w:t>
            </w:r>
            <w:proofErr w:type="spellEnd"/>
            <w:r w:rsidRPr="00C46CEB">
              <w:rPr>
                <w:rFonts w:ascii="Arial" w:hAnsi="Arial" w:cs="Arial"/>
              </w:rPr>
              <w:t xml:space="preserve"> to develop understanding of concepts.</w:t>
            </w:r>
          </w:p>
          <w:p w:rsidR="00025CBC" w:rsidRPr="000066C1" w:rsidRDefault="00025CBC" w:rsidP="00025CBC">
            <w:pPr>
              <w:widowControl w:val="0"/>
              <w:numPr>
                <w:ilvl w:val="0"/>
                <w:numId w:val="1"/>
              </w:numPr>
              <w:tabs>
                <w:tab w:val="left" w:pos="220"/>
                <w:tab w:val="left" w:pos="720"/>
              </w:tabs>
              <w:autoSpaceDE w:val="0"/>
              <w:autoSpaceDN w:val="0"/>
              <w:adjustRightInd w:val="0"/>
              <w:spacing w:line="360" w:lineRule="atLeast"/>
              <w:rPr>
                <w:rFonts w:ascii="Arial" w:hAnsi="Arial" w:cs="Arial"/>
              </w:rPr>
            </w:pPr>
          </w:p>
        </w:tc>
      </w:tr>
      <w:tr w:rsidR="00327088">
        <w:tc>
          <w:tcPr>
            <w:tcW w:w="5000" w:type="pct"/>
            <w:gridSpan w:val="3"/>
            <w:shd w:val="clear" w:color="auto" w:fill="CCFFFF"/>
          </w:tcPr>
          <w:p w:rsidR="00327088" w:rsidRPr="00327088" w:rsidRDefault="00327088" w:rsidP="00327088">
            <w:pPr>
              <w:widowControl w:val="0"/>
              <w:autoSpaceDE w:val="0"/>
              <w:autoSpaceDN w:val="0"/>
              <w:adjustRightInd w:val="0"/>
              <w:spacing w:line="360" w:lineRule="atLeast"/>
              <w:jc w:val="center"/>
              <w:rPr>
                <w:rFonts w:ascii="Arial" w:hAnsi="Arial" w:cs="Arial"/>
                <w:b/>
                <w:bCs/>
              </w:rPr>
            </w:pPr>
            <w:r>
              <w:rPr>
                <w:rFonts w:ascii="Arial" w:hAnsi="Arial" w:cs="Arial"/>
                <w:b/>
                <w:bCs/>
              </w:rPr>
              <w:t>Dyslexia (Reading)</w:t>
            </w:r>
          </w:p>
        </w:tc>
      </w:tr>
      <w:tr w:rsidR="00C6131A">
        <w:tc>
          <w:tcPr>
            <w:tcW w:w="2944" w:type="pct"/>
            <w:gridSpan w:val="2"/>
            <w:tcBorders>
              <w:bottom w:val="single" w:sz="4" w:space="0" w:color="000000" w:themeColor="text1"/>
            </w:tcBorders>
          </w:tcPr>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A secondary disability connected to a visual or auditory processing disorder</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perform any task in which reading is an essential component (such as reading textbooks, articles, exams, notes etc.)</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interpret charts, graphs, and other visual aids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Slow reading rate</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read new words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Poor comprehension and retention of reading material</w:t>
            </w:r>
          </w:p>
          <w:p w:rsidR="00C6131A" w:rsidRDefault="00C6131A" w:rsidP="00C6131A">
            <w:pPr>
              <w:rPr>
                <w:rFonts w:ascii="Arial" w:hAnsi="Arial" w:cs="Arial"/>
                <w:color w:val="00204E"/>
                <w:sz w:val="32"/>
                <w:szCs w:val="32"/>
              </w:rPr>
            </w:pPr>
          </w:p>
        </w:tc>
        <w:tc>
          <w:tcPr>
            <w:tcW w:w="2056" w:type="pct"/>
            <w:tcBorders>
              <w:bottom w:val="single" w:sz="4" w:space="0" w:color="000000" w:themeColor="text1"/>
            </w:tcBorders>
          </w:tcPr>
          <w:p w:rsidR="009417AC" w:rsidRPr="009417AC" w:rsidRDefault="009417AC" w:rsidP="006F7E31">
            <w:pPr>
              <w:widowControl w:val="0"/>
              <w:numPr>
                <w:ilvl w:val="0"/>
                <w:numId w:val="20"/>
              </w:numPr>
              <w:tabs>
                <w:tab w:val="left" w:pos="220"/>
                <w:tab w:val="left" w:pos="720"/>
              </w:tabs>
              <w:autoSpaceDE w:val="0"/>
              <w:autoSpaceDN w:val="0"/>
              <w:adjustRightInd w:val="0"/>
              <w:spacing w:line="360" w:lineRule="atLeast"/>
              <w:ind w:hanging="720"/>
              <w:rPr>
                <w:rFonts w:ascii="Arial" w:hAnsi="Arial" w:cs="Arial"/>
                <w:u w:val="single"/>
              </w:rPr>
            </w:pPr>
            <w:r w:rsidRPr="009417AC">
              <w:rPr>
                <w:rFonts w:ascii="Arial" w:hAnsi="Arial" w:cs="Arial"/>
                <w:u w:val="single"/>
              </w:rPr>
              <w:t>Instructional Accommodations</w:t>
            </w:r>
          </w:p>
          <w:p w:rsidR="009417AC" w:rsidRDefault="009417A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Do not ask student to read out loud. Use multiple media teaching approach. Allow</w:t>
            </w:r>
            <w:r w:rsidR="00C46CEB">
              <w:rPr>
                <w:rFonts w:ascii="Arial" w:hAnsi="Arial" w:cs="Arial"/>
              </w:rPr>
              <w:t xml:space="preserve"> </w:t>
            </w:r>
            <w:r w:rsidRPr="009417AC">
              <w:rPr>
                <w:rFonts w:ascii="Arial" w:hAnsi="Arial" w:cs="Arial"/>
              </w:rPr>
              <w:t>student to use colore</w:t>
            </w:r>
            <w:r>
              <w:rPr>
                <w:rFonts w:ascii="Arial" w:hAnsi="Arial" w:cs="Arial"/>
              </w:rPr>
              <w:t>d</w:t>
            </w:r>
            <w:r w:rsidRPr="009417AC">
              <w:rPr>
                <w:rFonts w:ascii="Arial" w:hAnsi="Arial" w:cs="Arial"/>
              </w:rPr>
              <w:t xml:space="preserve"> overlays.</w:t>
            </w:r>
            <w:r w:rsidR="00C46CEB">
              <w:rPr>
                <w:rFonts w:ascii="Arial" w:hAnsi="Arial" w:cs="Arial"/>
              </w:rPr>
              <w:t xml:space="preserve"> </w:t>
            </w:r>
            <w:r>
              <w:rPr>
                <w:rFonts w:ascii="Arial" w:hAnsi="Arial" w:cs="Arial"/>
              </w:rPr>
              <w:t>Allow student to use taped</w:t>
            </w:r>
            <w:r w:rsidR="00C46CEB">
              <w:rPr>
                <w:rFonts w:ascii="Arial" w:hAnsi="Arial" w:cs="Arial"/>
              </w:rPr>
              <w:t xml:space="preserve"> </w:t>
            </w:r>
            <w:r>
              <w:rPr>
                <w:rFonts w:ascii="Arial" w:hAnsi="Arial" w:cs="Arial"/>
              </w:rPr>
              <w:t>textbooks.</w:t>
            </w:r>
          </w:p>
          <w:p w:rsidR="009417AC" w:rsidRPr="009417AC" w:rsidRDefault="009417AC" w:rsidP="006F7E31">
            <w:pPr>
              <w:widowControl w:val="0"/>
              <w:numPr>
                <w:ilvl w:val="0"/>
                <w:numId w:val="21"/>
              </w:numPr>
              <w:tabs>
                <w:tab w:val="left" w:pos="220"/>
                <w:tab w:val="left" w:pos="720"/>
              </w:tabs>
              <w:autoSpaceDE w:val="0"/>
              <w:autoSpaceDN w:val="0"/>
              <w:adjustRightInd w:val="0"/>
              <w:spacing w:line="360" w:lineRule="atLeast"/>
              <w:ind w:hanging="720"/>
              <w:rPr>
                <w:rFonts w:ascii="Arial" w:hAnsi="Arial" w:cs="Arial"/>
                <w:u w:val="single"/>
              </w:rPr>
            </w:pPr>
            <w:r w:rsidRPr="009417AC">
              <w:rPr>
                <w:rFonts w:ascii="Arial" w:hAnsi="Arial" w:cs="Arial"/>
                <w:u w:val="single"/>
              </w:rPr>
              <w:t>Note-Taking Accommodations</w:t>
            </w:r>
          </w:p>
          <w:p w:rsidR="009417AC" w:rsidRPr="00C46CEB" w:rsidRDefault="009417A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Allow student to tape-record in class. Provide a copy of the lecture notes before class starts. Allow someone else to take notes for the student.</w:t>
            </w:r>
          </w:p>
          <w:p w:rsidR="009417AC" w:rsidRPr="009417AC" w:rsidRDefault="009417AC" w:rsidP="006F7E31">
            <w:pPr>
              <w:widowControl w:val="0"/>
              <w:numPr>
                <w:ilvl w:val="0"/>
                <w:numId w:val="22"/>
              </w:numPr>
              <w:tabs>
                <w:tab w:val="left" w:pos="220"/>
                <w:tab w:val="left" w:pos="720"/>
              </w:tabs>
              <w:autoSpaceDE w:val="0"/>
              <w:autoSpaceDN w:val="0"/>
              <w:adjustRightInd w:val="0"/>
              <w:spacing w:line="360" w:lineRule="atLeast"/>
              <w:ind w:hanging="720"/>
              <w:rPr>
                <w:rFonts w:ascii="Arial" w:hAnsi="Arial" w:cs="Arial"/>
                <w:u w:val="single"/>
              </w:rPr>
            </w:pPr>
            <w:r w:rsidRPr="009417AC">
              <w:rPr>
                <w:rFonts w:ascii="Arial" w:hAnsi="Arial" w:cs="Arial"/>
                <w:u w:val="single"/>
              </w:rPr>
              <w:t>Testing Accommodations</w:t>
            </w:r>
          </w:p>
          <w:p w:rsidR="009417AC" w:rsidRPr="00C46CEB" w:rsidRDefault="009417A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Provide extended test time.</w:t>
            </w:r>
          </w:p>
          <w:p w:rsidR="009417AC" w:rsidRDefault="009417AC" w:rsidP="006F7E31">
            <w:pPr>
              <w:widowControl w:val="0"/>
              <w:numPr>
                <w:ilvl w:val="1"/>
                <w:numId w:val="2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a reader and/or scribe</w:t>
            </w:r>
          </w:p>
          <w:p w:rsidR="009417AC" w:rsidRDefault="009417AC" w:rsidP="006F7E31">
            <w:pPr>
              <w:widowControl w:val="0"/>
              <w:numPr>
                <w:ilvl w:val="1"/>
                <w:numId w:val="2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for the test. </w:t>
            </w:r>
            <w:r w:rsidRPr="009417AC">
              <w:rPr>
                <w:rFonts w:ascii="Arial" w:hAnsi="Arial" w:cs="Arial"/>
              </w:rPr>
              <w:t>Provide a tape-</w:t>
            </w:r>
          </w:p>
          <w:p w:rsidR="009417AC" w:rsidRPr="009417AC" w:rsidRDefault="009417AC" w:rsidP="006F7E31">
            <w:pPr>
              <w:widowControl w:val="0"/>
              <w:numPr>
                <w:ilvl w:val="1"/>
                <w:numId w:val="22"/>
              </w:numPr>
              <w:tabs>
                <w:tab w:val="left" w:pos="940"/>
                <w:tab w:val="left" w:pos="1440"/>
              </w:tabs>
              <w:autoSpaceDE w:val="0"/>
              <w:autoSpaceDN w:val="0"/>
              <w:adjustRightInd w:val="0"/>
              <w:spacing w:line="360" w:lineRule="atLeast"/>
              <w:ind w:hanging="1440"/>
              <w:rPr>
                <w:rFonts w:ascii="Arial" w:hAnsi="Arial" w:cs="Arial"/>
              </w:rPr>
            </w:pPr>
            <w:r w:rsidRPr="009417AC">
              <w:rPr>
                <w:rFonts w:ascii="Arial" w:hAnsi="Arial" w:cs="Arial"/>
              </w:rPr>
              <w:t>recorded version of the test.</w:t>
            </w:r>
          </w:p>
          <w:p w:rsidR="009417AC" w:rsidRDefault="009417AC" w:rsidP="006F7E31">
            <w:pPr>
              <w:widowControl w:val="0"/>
              <w:numPr>
                <w:ilvl w:val="1"/>
                <w:numId w:val="2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the use of an alternate</w:t>
            </w:r>
          </w:p>
          <w:p w:rsidR="009417AC" w:rsidRDefault="009417AC" w:rsidP="006F7E31">
            <w:pPr>
              <w:widowControl w:val="0"/>
              <w:numPr>
                <w:ilvl w:val="1"/>
                <w:numId w:val="2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demonstration of mastery.</w:t>
            </w:r>
          </w:p>
          <w:p w:rsidR="00C46CEB" w:rsidRDefault="009417AC" w:rsidP="006F7E31">
            <w:pPr>
              <w:widowControl w:val="0"/>
              <w:numPr>
                <w:ilvl w:val="1"/>
                <w:numId w:val="2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an alternate test site.</w:t>
            </w:r>
          </w:p>
          <w:p w:rsidR="009417AC" w:rsidRDefault="009417AC" w:rsidP="006F7E31">
            <w:pPr>
              <w:widowControl w:val="0"/>
              <w:numPr>
                <w:ilvl w:val="1"/>
                <w:numId w:val="22"/>
              </w:numPr>
              <w:tabs>
                <w:tab w:val="left" w:pos="940"/>
                <w:tab w:val="left" w:pos="1440"/>
              </w:tabs>
              <w:autoSpaceDE w:val="0"/>
              <w:autoSpaceDN w:val="0"/>
              <w:adjustRightInd w:val="0"/>
              <w:spacing w:line="360" w:lineRule="atLeast"/>
              <w:ind w:hanging="1440"/>
              <w:rPr>
                <w:rFonts w:ascii="Arial" w:hAnsi="Arial" w:cs="Arial"/>
              </w:rPr>
            </w:pPr>
          </w:p>
          <w:p w:rsidR="009417AC" w:rsidRPr="009417AC" w:rsidRDefault="009417AC" w:rsidP="006F7E31">
            <w:pPr>
              <w:widowControl w:val="0"/>
              <w:numPr>
                <w:ilvl w:val="0"/>
                <w:numId w:val="23"/>
              </w:numPr>
              <w:tabs>
                <w:tab w:val="left" w:pos="220"/>
                <w:tab w:val="left" w:pos="720"/>
              </w:tabs>
              <w:autoSpaceDE w:val="0"/>
              <w:autoSpaceDN w:val="0"/>
              <w:adjustRightInd w:val="0"/>
              <w:spacing w:line="360" w:lineRule="atLeast"/>
              <w:ind w:hanging="720"/>
              <w:rPr>
                <w:rFonts w:ascii="Arial" w:hAnsi="Arial" w:cs="Arial"/>
                <w:u w:val="single"/>
              </w:rPr>
            </w:pPr>
            <w:r w:rsidRPr="009417AC">
              <w:rPr>
                <w:rFonts w:ascii="Arial" w:hAnsi="Arial" w:cs="Arial"/>
                <w:u w:val="single"/>
              </w:rPr>
              <w:t>Technological Accommodations</w:t>
            </w:r>
          </w:p>
          <w:p w:rsidR="009417AC" w:rsidRPr="00C46CEB" w:rsidRDefault="009417AC"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Use taped textbooks.  Allow student to use a computer with a speech synthesizer.</w:t>
            </w:r>
          </w:p>
          <w:p w:rsidR="00C6131A" w:rsidRDefault="00C6131A" w:rsidP="00C6131A">
            <w:pPr>
              <w:rPr>
                <w:rFonts w:ascii="Arial" w:hAnsi="Arial" w:cs="Arial"/>
                <w:color w:val="00204E"/>
                <w:sz w:val="32"/>
                <w:szCs w:val="32"/>
              </w:rPr>
            </w:pPr>
          </w:p>
        </w:tc>
      </w:tr>
      <w:tr w:rsidR="00327088">
        <w:tc>
          <w:tcPr>
            <w:tcW w:w="5000" w:type="pct"/>
            <w:gridSpan w:val="3"/>
            <w:shd w:val="clear" w:color="auto" w:fill="CCFFFF"/>
          </w:tcPr>
          <w:p w:rsidR="00327088" w:rsidRPr="00327088" w:rsidRDefault="00327088" w:rsidP="00327088">
            <w:pPr>
              <w:widowControl w:val="0"/>
              <w:autoSpaceDE w:val="0"/>
              <w:autoSpaceDN w:val="0"/>
              <w:adjustRightInd w:val="0"/>
              <w:spacing w:line="360" w:lineRule="atLeast"/>
              <w:jc w:val="center"/>
              <w:rPr>
                <w:rFonts w:ascii="Arial" w:hAnsi="Arial" w:cs="Arial"/>
                <w:b/>
                <w:bCs/>
              </w:rPr>
            </w:pPr>
            <w:r>
              <w:rPr>
                <w:rFonts w:ascii="Arial" w:hAnsi="Arial" w:cs="Arial"/>
                <w:b/>
                <w:bCs/>
              </w:rPr>
              <w:t>Language Comprehension</w:t>
            </w:r>
            <w:r w:rsidR="00232B58">
              <w:rPr>
                <w:rFonts w:ascii="Arial" w:hAnsi="Arial" w:cs="Arial"/>
                <w:b/>
                <w:bCs/>
              </w:rPr>
              <w:t xml:space="preserve"> Deficit</w:t>
            </w:r>
          </w:p>
        </w:tc>
      </w:tr>
      <w:tr w:rsidR="00C6131A">
        <w:tc>
          <w:tcPr>
            <w:tcW w:w="2944" w:type="pct"/>
            <w:gridSpan w:val="2"/>
            <w:tcBorders>
              <w:bottom w:val="single" w:sz="4" w:space="0" w:color="000000" w:themeColor="text1"/>
            </w:tcBorders>
          </w:tcPr>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 with vocabulary</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answer factual questions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concentrate during lectures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Poor or low reading comprehension</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 with oral language</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Low knowledge in content areas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Poor written expression</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use prior knowledge to perform activities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Understands what he/she hears, not necessarily what was said</w:t>
            </w:r>
          </w:p>
          <w:p w:rsidR="00C6131A" w:rsidRDefault="00C6131A" w:rsidP="00C6131A">
            <w:pPr>
              <w:rPr>
                <w:rFonts w:ascii="Arial" w:hAnsi="Arial" w:cs="Arial"/>
                <w:color w:val="00204E"/>
                <w:sz w:val="32"/>
                <w:szCs w:val="32"/>
              </w:rPr>
            </w:pPr>
          </w:p>
        </w:tc>
        <w:tc>
          <w:tcPr>
            <w:tcW w:w="2056" w:type="pct"/>
            <w:tcBorders>
              <w:bottom w:val="single" w:sz="4" w:space="0" w:color="000000" w:themeColor="text1"/>
            </w:tcBorders>
          </w:tcPr>
          <w:p w:rsidR="00A412E7" w:rsidRPr="00A412E7" w:rsidRDefault="00A412E7" w:rsidP="006F7E31">
            <w:pPr>
              <w:widowControl w:val="0"/>
              <w:numPr>
                <w:ilvl w:val="0"/>
                <w:numId w:val="24"/>
              </w:numPr>
              <w:tabs>
                <w:tab w:val="left" w:pos="220"/>
                <w:tab w:val="left" w:pos="720"/>
              </w:tabs>
              <w:autoSpaceDE w:val="0"/>
              <w:autoSpaceDN w:val="0"/>
              <w:adjustRightInd w:val="0"/>
              <w:spacing w:line="360" w:lineRule="atLeast"/>
              <w:ind w:hanging="720"/>
              <w:rPr>
                <w:rFonts w:ascii="Arial" w:hAnsi="Arial" w:cs="Arial"/>
                <w:u w:val="single"/>
              </w:rPr>
            </w:pPr>
            <w:r w:rsidRPr="00A412E7">
              <w:rPr>
                <w:rFonts w:ascii="Arial" w:hAnsi="Arial" w:cs="Arial"/>
                <w:u w:val="single"/>
              </w:rPr>
              <w:t>Instructional Accommodations</w:t>
            </w:r>
          </w:p>
          <w:p w:rsidR="00A412E7" w:rsidRPr="00C46CEB" w:rsidRDefault="00A412E7"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Pre-teach relevant vocabulary. Pre-teach background information.</w:t>
            </w:r>
          </w:p>
          <w:p w:rsidR="00A412E7" w:rsidRDefault="00A412E7" w:rsidP="00A412E7">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Reduce distractions. Allow student to repeat back what was heard. Tell student in advance what question(s) you will be calling on them to answer in class.</w:t>
            </w:r>
          </w:p>
          <w:p w:rsidR="00A412E7" w:rsidRPr="00A412E7" w:rsidRDefault="00A412E7" w:rsidP="006F7E31">
            <w:pPr>
              <w:widowControl w:val="0"/>
              <w:numPr>
                <w:ilvl w:val="0"/>
                <w:numId w:val="25"/>
              </w:numPr>
              <w:tabs>
                <w:tab w:val="left" w:pos="220"/>
                <w:tab w:val="left" w:pos="720"/>
              </w:tabs>
              <w:autoSpaceDE w:val="0"/>
              <w:autoSpaceDN w:val="0"/>
              <w:adjustRightInd w:val="0"/>
              <w:spacing w:line="360" w:lineRule="atLeast"/>
              <w:ind w:hanging="720"/>
              <w:rPr>
                <w:rFonts w:ascii="Arial" w:hAnsi="Arial" w:cs="Arial"/>
                <w:u w:val="single"/>
              </w:rPr>
            </w:pPr>
            <w:r w:rsidRPr="00A412E7">
              <w:rPr>
                <w:rFonts w:ascii="Arial" w:hAnsi="Arial" w:cs="Arial"/>
                <w:u w:val="single"/>
              </w:rPr>
              <w:t>Note-Taking Accommodations</w:t>
            </w:r>
          </w:p>
          <w:p w:rsidR="00A412E7" w:rsidRPr="00C46CEB" w:rsidRDefault="00A412E7"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Allow student to tape-record in class. Provide a copy of the lecture notes before class starts.</w:t>
            </w:r>
          </w:p>
          <w:p w:rsidR="00A412E7" w:rsidRDefault="00A412E7" w:rsidP="006F7E31">
            <w:pPr>
              <w:widowControl w:val="0"/>
              <w:numPr>
                <w:ilvl w:val="1"/>
                <w:numId w:val="2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someone else to take</w:t>
            </w:r>
          </w:p>
          <w:p w:rsidR="00A412E7" w:rsidRDefault="00A412E7" w:rsidP="00A412E7">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notes for the student.</w:t>
            </w:r>
          </w:p>
          <w:p w:rsidR="00A412E7" w:rsidRPr="00A412E7" w:rsidRDefault="00A412E7" w:rsidP="006F7E31">
            <w:pPr>
              <w:widowControl w:val="0"/>
              <w:numPr>
                <w:ilvl w:val="0"/>
                <w:numId w:val="26"/>
              </w:numPr>
              <w:tabs>
                <w:tab w:val="left" w:pos="220"/>
                <w:tab w:val="left" w:pos="720"/>
              </w:tabs>
              <w:autoSpaceDE w:val="0"/>
              <w:autoSpaceDN w:val="0"/>
              <w:adjustRightInd w:val="0"/>
              <w:spacing w:line="360" w:lineRule="atLeast"/>
              <w:ind w:hanging="720"/>
              <w:rPr>
                <w:rFonts w:ascii="Arial" w:hAnsi="Arial" w:cs="Arial"/>
                <w:u w:val="single"/>
              </w:rPr>
            </w:pPr>
            <w:r w:rsidRPr="00A412E7">
              <w:rPr>
                <w:rFonts w:ascii="Arial" w:hAnsi="Arial" w:cs="Arial"/>
                <w:u w:val="single"/>
              </w:rPr>
              <w:t>Testing Accommodations</w:t>
            </w:r>
          </w:p>
          <w:p w:rsidR="00A412E7" w:rsidRDefault="00A412E7" w:rsidP="006F7E31">
            <w:pPr>
              <w:widowControl w:val="0"/>
              <w:numPr>
                <w:ilvl w:val="1"/>
                <w:numId w:val="2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A412E7" w:rsidRDefault="00A412E7" w:rsidP="006F7E31">
            <w:pPr>
              <w:widowControl w:val="0"/>
              <w:numPr>
                <w:ilvl w:val="1"/>
                <w:numId w:val="2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Allow alternative demonstration </w:t>
            </w:r>
          </w:p>
          <w:p w:rsidR="00A412E7" w:rsidRDefault="00A412E7" w:rsidP="006F7E31">
            <w:pPr>
              <w:widowControl w:val="0"/>
              <w:numPr>
                <w:ilvl w:val="1"/>
                <w:numId w:val="2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of mastery. Provide an alternate</w:t>
            </w:r>
          </w:p>
          <w:p w:rsidR="00A412E7" w:rsidRDefault="00A412E7" w:rsidP="00A412E7">
            <w:pPr>
              <w:widowControl w:val="0"/>
              <w:tabs>
                <w:tab w:val="left" w:pos="940"/>
                <w:tab w:val="left" w:pos="1440"/>
              </w:tabs>
              <w:autoSpaceDE w:val="0"/>
              <w:autoSpaceDN w:val="0"/>
              <w:adjustRightInd w:val="0"/>
              <w:spacing w:line="360" w:lineRule="atLeast"/>
              <w:rPr>
                <w:rFonts w:ascii="Arial" w:hAnsi="Arial" w:cs="Arial"/>
              </w:rPr>
            </w:pPr>
            <w:r w:rsidRPr="00A412E7">
              <w:rPr>
                <w:rFonts w:ascii="Arial" w:hAnsi="Arial" w:cs="Arial"/>
              </w:rPr>
              <w:t>test site.</w:t>
            </w:r>
            <w:r>
              <w:rPr>
                <w:rFonts w:ascii="Arial" w:hAnsi="Arial" w:cs="Arial"/>
              </w:rPr>
              <w:t xml:space="preserve"> Allow student to clarify any questions on the test before starting the test. Allow student to use a dictionary and/or a word list.</w:t>
            </w:r>
          </w:p>
          <w:p w:rsidR="00A412E7" w:rsidRPr="00A412E7" w:rsidRDefault="00A412E7" w:rsidP="006F7E31">
            <w:pPr>
              <w:widowControl w:val="0"/>
              <w:numPr>
                <w:ilvl w:val="0"/>
                <w:numId w:val="27"/>
              </w:numPr>
              <w:tabs>
                <w:tab w:val="left" w:pos="220"/>
                <w:tab w:val="left" w:pos="720"/>
              </w:tabs>
              <w:autoSpaceDE w:val="0"/>
              <w:autoSpaceDN w:val="0"/>
              <w:adjustRightInd w:val="0"/>
              <w:spacing w:line="360" w:lineRule="atLeast"/>
              <w:ind w:hanging="720"/>
              <w:rPr>
                <w:rFonts w:ascii="Arial" w:hAnsi="Arial" w:cs="Arial"/>
                <w:u w:val="single"/>
              </w:rPr>
            </w:pPr>
            <w:r w:rsidRPr="00A412E7">
              <w:rPr>
                <w:rFonts w:ascii="Arial" w:hAnsi="Arial" w:cs="Arial"/>
                <w:u w:val="single"/>
              </w:rPr>
              <w:t>Technological Accommodations</w:t>
            </w:r>
          </w:p>
          <w:p w:rsidR="00A412E7" w:rsidRPr="00C46CEB" w:rsidRDefault="00A412E7" w:rsidP="00C46CEB">
            <w:pPr>
              <w:widowControl w:val="0"/>
              <w:tabs>
                <w:tab w:val="left" w:pos="940"/>
                <w:tab w:val="left" w:pos="1440"/>
              </w:tabs>
              <w:autoSpaceDE w:val="0"/>
              <w:autoSpaceDN w:val="0"/>
              <w:adjustRightInd w:val="0"/>
              <w:spacing w:line="360" w:lineRule="atLeast"/>
              <w:rPr>
                <w:rFonts w:ascii="Arial" w:hAnsi="Arial" w:cs="Arial"/>
              </w:rPr>
            </w:pPr>
            <w:r w:rsidRPr="00C46CEB">
              <w:rPr>
                <w:rFonts w:ascii="Arial" w:hAnsi="Arial" w:cs="Arial"/>
              </w:rPr>
              <w:t>Allow access to a computer or word processor. Allow student to use an electronic spell checker.</w:t>
            </w:r>
          </w:p>
          <w:p w:rsidR="00C46CEB" w:rsidRDefault="00C46CEB" w:rsidP="00C6131A">
            <w:pPr>
              <w:rPr>
                <w:rFonts w:ascii="Arial" w:hAnsi="Arial" w:cs="Arial"/>
                <w:color w:val="00204E"/>
                <w:sz w:val="32"/>
                <w:szCs w:val="32"/>
              </w:rPr>
            </w:pPr>
          </w:p>
          <w:p w:rsidR="00C46CEB" w:rsidRDefault="00C46CEB" w:rsidP="00C6131A">
            <w:pPr>
              <w:rPr>
                <w:rFonts w:ascii="Arial" w:hAnsi="Arial" w:cs="Arial"/>
                <w:color w:val="00204E"/>
                <w:sz w:val="32"/>
                <w:szCs w:val="32"/>
              </w:rPr>
            </w:pPr>
          </w:p>
          <w:p w:rsidR="00C6131A" w:rsidRDefault="00C6131A" w:rsidP="00C6131A">
            <w:pPr>
              <w:rPr>
                <w:rFonts w:ascii="Arial" w:hAnsi="Arial" w:cs="Arial"/>
                <w:color w:val="00204E"/>
                <w:sz w:val="32"/>
                <w:szCs w:val="32"/>
              </w:rPr>
            </w:pPr>
          </w:p>
        </w:tc>
      </w:tr>
      <w:tr w:rsidR="00327088">
        <w:tc>
          <w:tcPr>
            <w:tcW w:w="5000" w:type="pct"/>
            <w:gridSpan w:val="3"/>
            <w:shd w:val="clear" w:color="auto" w:fill="CCFFFF"/>
          </w:tcPr>
          <w:p w:rsidR="00327088" w:rsidRPr="00327088" w:rsidRDefault="00327088" w:rsidP="00327088">
            <w:pPr>
              <w:widowControl w:val="0"/>
              <w:autoSpaceDE w:val="0"/>
              <w:autoSpaceDN w:val="0"/>
              <w:adjustRightInd w:val="0"/>
              <w:spacing w:line="360" w:lineRule="atLeast"/>
              <w:jc w:val="center"/>
              <w:rPr>
                <w:rFonts w:ascii="Arial" w:hAnsi="Arial" w:cs="Arial"/>
                <w:b/>
                <w:bCs/>
              </w:rPr>
            </w:pPr>
            <w:proofErr w:type="spellStart"/>
            <w:r>
              <w:rPr>
                <w:rFonts w:ascii="Arial" w:hAnsi="Arial" w:cs="Arial"/>
                <w:b/>
                <w:bCs/>
              </w:rPr>
              <w:t>Dysgraphia/Visuo</w:t>
            </w:r>
            <w:proofErr w:type="spellEnd"/>
            <w:r>
              <w:rPr>
                <w:rFonts w:ascii="Arial" w:hAnsi="Arial" w:cs="Arial"/>
                <w:b/>
                <w:bCs/>
              </w:rPr>
              <w:t>-Graphic Disorder (Writing</w:t>
            </w:r>
            <w:r w:rsidR="00AD37A3">
              <w:rPr>
                <w:rFonts w:ascii="Arial" w:hAnsi="Arial" w:cs="Arial"/>
                <w:b/>
                <w:bCs/>
              </w:rPr>
              <w:t xml:space="preserve"> Deficit</w:t>
            </w:r>
            <w:r>
              <w:rPr>
                <w:rFonts w:ascii="Arial" w:hAnsi="Arial" w:cs="Arial"/>
                <w:b/>
                <w:bCs/>
              </w:rPr>
              <w:t>)</w:t>
            </w:r>
          </w:p>
        </w:tc>
      </w:tr>
      <w:tr w:rsidR="00A40352">
        <w:tc>
          <w:tcPr>
            <w:tcW w:w="2944" w:type="pct"/>
            <w:gridSpan w:val="2"/>
            <w:tcBorders>
              <w:bottom w:val="single" w:sz="4" w:space="0" w:color="000000" w:themeColor="text1"/>
            </w:tcBorders>
          </w:tcPr>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Extremely poor handwriting; handwriting frequently appears to be very immature</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 with the physical act of writing</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Will almost always print, since cursive writing requires a great deal more eye - hand coordination</w:t>
            </w:r>
          </w:p>
          <w:p w:rsidR="00A40352" w:rsidRDefault="00A40352" w:rsidP="00C6131A">
            <w:pPr>
              <w:widowControl w:val="0"/>
              <w:autoSpaceDE w:val="0"/>
              <w:autoSpaceDN w:val="0"/>
              <w:adjustRightInd w:val="0"/>
              <w:spacing w:line="360" w:lineRule="atLeast"/>
              <w:rPr>
                <w:rFonts w:ascii="Arial" w:hAnsi="Arial" w:cs="Arial"/>
                <w:b/>
                <w:bCs/>
              </w:rPr>
            </w:pPr>
          </w:p>
        </w:tc>
        <w:tc>
          <w:tcPr>
            <w:tcW w:w="2056" w:type="pct"/>
            <w:tcBorders>
              <w:bottom w:val="single" w:sz="4" w:space="0" w:color="000000" w:themeColor="text1"/>
            </w:tcBorders>
          </w:tcPr>
          <w:p w:rsidR="00AD37A3" w:rsidRPr="00AD37A3" w:rsidRDefault="00AD37A3" w:rsidP="006F7E31">
            <w:pPr>
              <w:widowControl w:val="0"/>
              <w:numPr>
                <w:ilvl w:val="0"/>
                <w:numId w:val="56"/>
              </w:numPr>
              <w:tabs>
                <w:tab w:val="left" w:pos="220"/>
                <w:tab w:val="left" w:pos="720"/>
              </w:tabs>
              <w:autoSpaceDE w:val="0"/>
              <w:autoSpaceDN w:val="0"/>
              <w:adjustRightInd w:val="0"/>
              <w:spacing w:line="360" w:lineRule="atLeast"/>
              <w:ind w:hanging="720"/>
              <w:rPr>
                <w:rFonts w:ascii="Arial" w:hAnsi="Arial" w:cs="Arial"/>
                <w:u w:val="single"/>
              </w:rPr>
            </w:pPr>
            <w:r w:rsidRPr="00AD37A3">
              <w:rPr>
                <w:rFonts w:ascii="Arial" w:hAnsi="Arial" w:cs="Arial"/>
                <w:u w:val="single"/>
              </w:rPr>
              <w:t>Instructional Accommodations</w:t>
            </w:r>
          </w:p>
          <w:p w:rsidR="00AD37A3" w:rsidRDefault="00AD37A3" w:rsidP="006F7E31">
            <w:pPr>
              <w:widowControl w:val="0"/>
              <w:numPr>
                <w:ilvl w:val="1"/>
                <w:numId w:val="5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AD37A3" w:rsidRDefault="00AD37A3" w:rsidP="006F7E31">
            <w:pPr>
              <w:widowControl w:val="0"/>
              <w:numPr>
                <w:ilvl w:val="1"/>
                <w:numId w:val="5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or word processor for in-class</w:t>
            </w:r>
          </w:p>
          <w:p w:rsidR="00AD37A3" w:rsidRDefault="00AD37A3" w:rsidP="006F7E31">
            <w:pPr>
              <w:widowControl w:val="0"/>
              <w:numPr>
                <w:ilvl w:val="1"/>
                <w:numId w:val="5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writing assignments. </w:t>
            </w:r>
            <w:r w:rsidRPr="00AD37A3">
              <w:rPr>
                <w:rFonts w:ascii="Arial" w:hAnsi="Arial" w:cs="Arial"/>
              </w:rPr>
              <w:t>Have a</w:t>
            </w:r>
          </w:p>
          <w:p w:rsidR="00AD37A3" w:rsidRDefault="00AD37A3" w:rsidP="006F7E31">
            <w:pPr>
              <w:widowControl w:val="0"/>
              <w:numPr>
                <w:ilvl w:val="1"/>
                <w:numId w:val="56"/>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consistent format for papers</w:t>
            </w:r>
          </w:p>
          <w:p w:rsidR="00AD37A3" w:rsidRPr="00AD37A3" w:rsidRDefault="00AD37A3" w:rsidP="006F7E31">
            <w:pPr>
              <w:widowControl w:val="0"/>
              <w:numPr>
                <w:ilvl w:val="1"/>
                <w:numId w:val="56"/>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and assignments.</w:t>
            </w:r>
          </w:p>
          <w:p w:rsidR="00AD37A3" w:rsidRDefault="00AD37A3" w:rsidP="00AD37A3">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Allow student to have someone else edit his/her paper.</w:t>
            </w:r>
          </w:p>
          <w:p w:rsidR="00AD37A3" w:rsidRDefault="00AD37A3" w:rsidP="006F7E31">
            <w:pPr>
              <w:widowControl w:val="0"/>
              <w:numPr>
                <w:ilvl w:val="1"/>
                <w:numId w:val="5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present</w:t>
            </w:r>
          </w:p>
          <w:p w:rsidR="00AD37A3" w:rsidRDefault="00AD37A3" w:rsidP="006F7E31">
            <w:pPr>
              <w:widowControl w:val="0"/>
              <w:numPr>
                <w:ilvl w:val="1"/>
                <w:numId w:val="5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paper(s) orally.</w:t>
            </w:r>
          </w:p>
          <w:p w:rsidR="00AD37A3" w:rsidRPr="00704295" w:rsidRDefault="00AD37A3" w:rsidP="006F7E31">
            <w:pPr>
              <w:widowControl w:val="0"/>
              <w:numPr>
                <w:ilvl w:val="0"/>
                <w:numId w:val="58"/>
              </w:numPr>
              <w:tabs>
                <w:tab w:val="left" w:pos="220"/>
                <w:tab w:val="left" w:pos="720"/>
              </w:tabs>
              <w:autoSpaceDE w:val="0"/>
              <w:autoSpaceDN w:val="0"/>
              <w:adjustRightInd w:val="0"/>
              <w:spacing w:line="360" w:lineRule="atLeast"/>
              <w:ind w:hanging="720"/>
              <w:rPr>
                <w:rFonts w:ascii="Arial" w:hAnsi="Arial" w:cs="Arial"/>
                <w:u w:val="single"/>
              </w:rPr>
            </w:pPr>
            <w:r w:rsidRPr="00704295">
              <w:rPr>
                <w:rFonts w:ascii="Arial" w:hAnsi="Arial" w:cs="Arial"/>
                <w:u w:val="single"/>
              </w:rPr>
              <w:t>Testing Accommodations</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a scribe for test.</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answers to the test. </w:t>
            </w:r>
            <w:r w:rsidRPr="00AD37A3">
              <w:rPr>
                <w:rFonts w:ascii="Arial" w:hAnsi="Arial" w:cs="Arial"/>
              </w:rPr>
              <w:t>Allow</w:t>
            </w:r>
          </w:p>
          <w:p w:rsidR="00AD37A3" w:rsidRP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student to take the test orally.</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have someone</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else edit his/her test. </w:t>
            </w:r>
            <w:r w:rsidRPr="00AD37A3">
              <w:rPr>
                <w:rFonts w:ascii="Arial" w:hAnsi="Arial" w:cs="Arial"/>
              </w:rPr>
              <w:t>Allow</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alternative demonstration of</w:t>
            </w:r>
          </w:p>
          <w:p w:rsidR="00AD37A3" w:rsidRDefault="00AD37A3" w:rsidP="006F7E31">
            <w:pPr>
              <w:widowControl w:val="0"/>
              <w:numPr>
                <w:ilvl w:val="1"/>
                <w:numId w:val="58"/>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mastery.</w:t>
            </w:r>
          </w:p>
          <w:p w:rsidR="00AD37A3" w:rsidRPr="00704295" w:rsidRDefault="00AD37A3" w:rsidP="006F7E31">
            <w:pPr>
              <w:widowControl w:val="0"/>
              <w:numPr>
                <w:ilvl w:val="0"/>
                <w:numId w:val="57"/>
              </w:numPr>
              <w:tabs>
                <w:tab w:val="left" w:pos="220"/>
                <w:tab w:val="left" w:pos="720"/>
              </w:tabs>
              <w:autoSpaceDE w:val="0"/>
              <w:autoSpaceDN w:val="0"/>
              <w:adjustRightInd w:val="0"/>
              <w:spacing w:line="360" w:lineRule="atLeast"/>
              <w:ind w:hanging="720"/>
              <w:rPr>
                <w:rFonts w:ascii="Arial" w:hAnsi="Arial" w:cs="Arial"/>
                <w:u w:val="single"/>
              </w:rPr>
            </w:pPr>
            <w:r w:rsidRPr="00704295">
              <w:rPr>
                <w:rFonts w:ascii="Arial" w:hAnsi="Arial" w:cs="Arial"/>
                <w:u w:val="single"/>
              </w:rPr>
              <w:t>Note-Taking Accommodations</w:t>
            </w:r>
          </w:p>
          <w:p w:rsidR="00AD37A3" w:rsidRDefault="00AD37A3" w:rsidP="006F7E31">
            <w:pPr>
              <w:widowControl w:val="0"/>
              <w:numPr>
                <w:ilvl w:val="1"/>
                <w:numId w:val="5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AD37A3" w:rsidRDefault="00AD37A3" w:rsidP="006F7E31">
            <w:pPr>
              <w:widowControl w:val="0"/>
              <w:numPr>
                <w:ilvl w:val="1"/>
                <w:numId w:val="5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class. </w:t>
            </w:r>
            <w:r w:rsidRPr="00AD37A3">
              <w:rPr>
                <w:rFonts w:ascii="Arial" w:hAnsi="Arial" w:cs="Arial"/>
              </w:rPr>
              <w:t>Provide a copy of the</w:t>
            </w:r>
          </w:p>
          <w:p w:rsidR="00AD37A3" w:rsidRDefault="00AD37A3" w:rsidP="006F7E31">
            <w:pPr>
              <w:widowControl w:val="0"/>
              <w:numPr>
                <w:ilvl w:val="1"/>
                <w:numId w:val="57"/>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lecture notes before class</w:t>
            </w:r>
          </w:p>
          <w:p w:rsidR="00AD37A3" w:rsidRDefault="00AD37A3" w:rsidP="006F7E31">
            <w:pPr>
              <w:widowControl w:val="0"/>
              <w:numPr>
                <w:ilvl w:val="1"/>
                <w:numId w:val="57"/>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starts.</w:t>
            </w:r>
            <w:r>
              <w:rPr>
                <w:rFonts w:ascii="Arial" w:hAnsi="Arial" w:cs="Arial"/>
              </w:rPr>
              <w:t xml:space="preserve"> </w:t>
            </w:r>
            <w:r w:rsidRPr="00AD37A3">
              <w:rPr>
                <w:rFonts w:ascii="Arial" w:hAnsi="Arial" w:cs="Arial"/>
              </w:rPr>
              <w:t>Allow someone else to</w:t>
            </w:r>
          </w:p>
          <w:p w:rsidR="00AD37A3" w:rsidRPr="00AD37A3" w:rsidRDefault="00AD37A3" w:rsidP="006F7E31">
            <w:pPr>
              <w:widowControl w:val="0"/>
              <w:numPr>
                <w:ilvl w:val="1"/>
                <w:numId w:val="57"/>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take notes for the student.</w:t>
            </w:r>
          </w:p>
          <w:p w:rsidR="00AD37A3" w:rsidRPr="00704295" w:rsidRDefault="00AD37A3" w:rsidP="006F7E31">
            <w:pPr>
              <w:widowControl w:val="0"/>
              <w:numPr>
                <w:ilvl w:val="0"/>
                <w:numId w:val="59"/>
              </w:numPr>
              <w:tabs>
                <w:tab w:val="left" w:pos="220"/>
                <w:tab w:val="left" w:pos="720"/>
              </w:tabs>
              <w:autoSpaceDE w:val="0"/>
              <w:autoSpaceDN w:val="0"/>
              <w:adjustRightInd w:val="0"/>
              <w:spacing w:line="360" w:lineRule="atLeast"/>
              <w:ind w:hanging="720"/>
              <w:rPr>
                <w:rFonts w:ascii="Arial" w:hAnsi="Arial" w:cs="Arial"/>
                <w:u w:val="single"/>
              </w:rPr>
            </w:pPr>
            <w:r w:rsidRPr="00704295">
              <w:rPr>
                <w:rFonts w:ascii="Arial" w:hAnsi="Arial" w:cs="Arial"/>
                <w:u w:val="single"/>
              </w:rPr>
              <w:t>Technological Accommodations</w:t>
            </w:r>
          </w:p>
          <w:p w:rsidR="00AD37A3" w:rsidRDefault="00AD37A3" w:rsidP="006F7E31">
            <w:pPr>
              <w:widowControl w:val="0"/>
              <w:numPr>
                <w:ilvl w:val="1"/>
                <w:numId w:val="5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AD37A3" w:rsidRDefault="00AD37A3" w:rsidP="006F7E31">
            <w:pPr>
              <w:widowControl w:val="0"/>
              <w:numPr>
                <w:ilvl w:val="1"/>
                <w:numId w:val="5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or word processor. </w:t>
            </w:r>
            <w:r w:rsidRPr="00AD37A3">
              <w:rPr>
                <w:rFonts w:ascii="Arial" w:hAnsi="Arial" w:cs="Arial"/>
              </w:rPr>
              <w:t xml:space="preserve">Allow </w:t>
            </w:r>
          </w:p>
          <w:p w:rsidR="00AD37A3" w:rsidRDefault="00AD37A3" w:rsidP="006F7E31">
            <w:pPr>
              <w:widowControl w:val="0"/>
              <w:numPr>
                <w:ilvl w:val="1"/>
                <w:numId w:val="59"/>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student to use a dictionary,</w:t>
            </w:r>
          </w:p>
          <w:p w:rsidR="00AD37A3" w:rsidRDefault="00AD37A3" w:rsidP="006F7E31">
            <w:pPr>
              <w:widowControl w:val="0"/>
              <w:numPr>
                <w:ilvl w:val="1"/>
                <w:numId w:val="59"/>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word list, or electronic spell</w:t>
            </w:r>
          </w:p>
          <w:p w:rsidR="00C46CEB" w:rsidRDefault="00AD37A3" w:rsidP="006F7E31">
            <w:pPr>
              <w:widowControl w:val="0"/>
              <w:numPr>
                <w:ilvl w:val="1"/>
                <w:numId w:val="59"/>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checker.</w:t>
            </w:r>
          </w:p>
          <w:p w:rsidR="00C46CEB" w:rsidRDefault="00C46CEB" w:rsidP="00C46CEB">
            <w:pPr>
              <w:widowControl w:val="0"/>
              <w:tabs>
                <w:tab w:val="left" w:pos="940"/>
                <w:tab w:val="left" w:pos="1440"/>
              </w:tabs>
              <w:autoSpaceDE w:val="0"/>
              <w:autoSpaceDN w:val="0"/>
              <w:adjustRightInd w:val="0"/>
              <w:spacing w:line="360" w:lineRule="atLeast"/>
              <w:rPr>
                <w:rFonts w:ascii="Arial" w:hAnsi="Arial" w:cs="Arial"/>
              </w:rPr>
            </w:pPr>
          </w:p>
          <w:p w:rsidR="00A40352" w:rsidRPr="00AD37A3" w:rsidRDefault="00A40352" w:rsidP="00C46CEB">
            <w:pPr>
              <w:widowControl w:val="0"/>
              <w:tabs>
                <w:tab w:val="left" w:pos="940"/>
                <w:tab w:val="left" w:pos="1440"/>
              </w:tabs>
              <w:autoSpaceDE w:val="0"/>
              <w:autoSpaceDN w:val="0"/>
              <w:adjustRightInd w:val="0"/>
              <w:spacing w:line="360" w:lineRule="atLeast"/>
              <w:rPr>
                <w:rFonts w:ascii="Arial" w:hAnsi="Arial" w:cs="Arial"/>
              </w:rPr>
            </w:pPr>
          </w:p>
        </w:tc>
      </w:tr>
      <w:tr w:rsidR="00232B58">
        <w:tc>
          <w:tcPr>
            <w:tcW w:w="5000" w:type="pct"/>
            <w:gridSpan w:val="3"/>
            <w:shd w:val="clear" w:color="auto" w:fill="CCFFFF"/>
          </w:tcPr>
          <w:p w:rsidR="00232B58" w:rsidRPr="00232B58" w:rsidRDefault="00232B58" w:rsidP="00232B58">
            <w:pPr>
              <w:widowControl w:val="0"/>
              <w:autoSpaceDE w:val="0"/>
              <w:autoSpaceDN w:val="0"/>
              <w:adjustRightInd w:val="0"/>
              <w:spacing w:line="360" w:lineRule="atLeast"/>
              <w:jc w:val="center"/>
              <w:rPr>
                <w:rFonts w:ascii="Arial" w:hAnsi="Arial" w:cs="Arial"/>
                <w:b/>
                <w:bCs/>
              </w:rPr>
            </w:pPr>
            <w:r>
              <w:rPr>
                <w:rFonts w:ascii="Arial" w:hAnsi="Arial" w:cs="Arial"/>
                <w:b/>
                <w:bCs/>
              </w:rPr>
              <w:t>Reading Deficit</w:t>
            </w:r>
          </w:p>
        </w:tc>
      </w:tr>
      <w:tr w:rsidR="00A40352">
        <w:tc>
          <w:tcPr>
            <w:tcW w:w="2944" w:type="pct"/>
            <w:gridSpan w:val="2"/>
            <w:tcBorders>
              <w:bottom w:val="single" w:sz="4" w:space="0" w:color="000000" w:themeColor="text1"/>
            </w:tcBorders>
          </w:tcPr>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Slow or uneven reading rate</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read new words</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Poor comprehension and retention of reading material</w:t>
            </w:r>
          </w:p>
          <w:p w:rsidR="00A40352" w:rsidRDefault="00A40352" w:rsidP="00C6131A">
            <w:pPr>
              <w:widowControl w:val="0"/>
              <w:autoSpaceDE w:val="0"/>
              <w:autoSpaceDN w:val="0"/>
              <w:adjustRightInd w:val="0"/>
              <w:spacing w:line="360" w:lineRule="atLeast"/>
              <w:rPr>
                <w:rFonts w:ascii="Arial" w:hAnsi="Arial" w:cs="Arial"/>
                <w:b/>
                <w:bCs/>
              </w:rPr>
            </w:pPr>
          </w:p>
        </w:tc>
        <w:tc>
          <w:tcPr>
            <w:tcW w:w="2056" w:type="pct"/>
            <w:tcBorders>
              <w:bottom w:val="single" w:sz="4" w:space="0" w:color="000000" w:themeColor="text1"/>
            </w:tcBorders>
          </w:tcPr>
          <w:p w:rsidR="00232B58" w:rsidRPr="00AD37A3" w:rsidRDefault="00232B58" w:rsidP="006F7E31">
            <w:pPr>
              <w:widowControl w:val="0"/>
              <w:numPr>
                <w:ilvl w:val="0"/>
                <w:numId w:val="32"/>
              </w:numPr>
              <w:tabs>
                <w:tab w:val="left" w:pos="220"/>
                <w:tab w:val="left" w:pos="720"/>
              </w:tabs>
              <w:autoSpaceDE w:val="0"/>
              <w:autoSpaceDN w:val="0"/>
              <w:adjustRightInd w:val="0"/>
              <w:spacing w:line="360" w:lineRule="atLeast"/>
              <w:ind w:hanging="720"/>
              <w:rPr>
                <w:rFonts w:ascii="Arial" w:hAnsi="Arial" w:cs="Arial"/>
                <w:u w:val="single"/>
              </w:rPr>
            </w:pPr>
            <w:r w:rsidRPr="00AD37A3">
              <w:rPr>
                <w:rFonts w:ascii="Arial" w:hAnsi="Arial" w:cs="Arial"/>
                <w:u w:val="single"/>
              </w:rPr>
              <w:t>Instructional Accommodations</w:t>
            </w:r>
          </w:p>
          <w:p w:rsidR="00AD37A3" w:rsidRDefault="00232B58" w:rsidP="006F7E31">
            <w:pPr>
              <w:widowControl w:val="0"/>
              <w:numPr>
                <w:ilvl w:val="1"/>
                <w:numId w:val="3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Do not ask student to read out</w:t>
            </w:r>
          </w:p>
          <w:p w:rsidR="00AD37A3" w:rsidRDefault="00232B58" w:rsidP="006F7E31">
            <w:pPr>
              <w:widowControl w:val="0"/>
              <w:numPr>
                <w:ilvl w:val="1"/>
                <w:numId w:val="3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loud in class.</w:t>
            </w:r>
            <w:r w:rsidR="00AD37A3">
              <w:rPr>
                <w:rFonts w:ascii="Arial" w:hAnsi="Arial" w:cs="Arial"/>
              </w:rPr>
              <w:t xml:space="preserve"> </w:t>
            </w:r>
            <w:r w:rsidRPr="00AD37A3">
              <w:rPr>
                <w:rFonts w:ascii="Arial" w:hAnsi="Arial" w:cs="Arial"/>
              </w:rPr>
              <w:t>Use multiple</w:t>
            </w:r>
          </w:p>
          <w:p w:rsidR="00AD37A3" w:rsidRDefault="00232B58" w:rsidP="006F7E31">
            <w:pPr>
              <w:widowControl w:val="0"/>
              <w:numPr>
                <w:ilvl w:val="1"/>
                <w:numId w:val="32"/>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media teaching approach.</w:t>
            </w:r>
            <w:r w:rsidR="00AD37A3">
              <w:rPr>
                <w:rFonts w:ascii="Arial" w:hAnsi="Arial" w:cs="Arial"/>
              </w:rPr>
              <w:t xml:space="preserve"> </w:t>
            </w:r>
            <w:r w:rsidRPr="00AD37A3">
              <w:rPr>
                <w:rFonts w:ascii="Arial" w:hAnsi="Arial" w:cs="Arial"/>
              </w:rPr>
              <w:t>Allow</w:t>
            </w:r>
          </w:p>
          <w:p w:rsidR="00232B58" w:rsidRPr="00AD37A3" w:rsidRDefault="00232B58" w:rsidP="006F7E31">
            <w:pPr>
              <w:widowControl w:val="0"/>
              <w:numPr>
                <w:ilvl w:val="1"/>
                <w:numId w:val="32"/>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student to use colored overlays.</w:t>
            </w:r>
          </w:p>
          <w:p w:rsidR="00AD37A3" w:rsidRDefault="00232B58" w:rsidP="006F7E31">
            <w:pPr>
              <w:widowControl w:val="0"/>
              <w:numPr>
                <w:ilvl w:val="1"/>
                <w:numId w:val="3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Explain graphs, tables and</w:t>
            </w:r>
          </w:p>
          <w:p w:rsidR="00AD37A3" w:rsidRDefault="00232B58" w:rsidP="006F7E31">
            <w:pPr>
              <w:widowControl w:val="0"/>
              <w:numPr>
                <w:ilvl w:val="1"/>
                <w:numId w:val="3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charts.</w:t>
            </w:r>
            <w:r w:rsidR="00AD37A3">
              <w:rPr>
                <w:rFonts w:ascii="Arial" w:hAnsi="Arial" w:cs="Arial"/>
              </w:rPr>
              <w:t xml:space="preserve"> Allow student to use</w:t>
            </w:r>
          </w:p>
          <w:p w:rsidR="00232B58" w:rsidRPr="00AD37A3" w:rsidRDefault="00232B58" w:rsidP="006F7E31">
            <w:pPr>
              <w:widowControl w:val="0"/>
              <w:numPr>
                <w:ilvl w:val="1"/>
                <w:numId w:val="32"/>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taped textbooks.</w:t>
            </w:r>
          </w:p>
          <w:p w:rsidR="00232B58" w:rsidRPr="00AD37A3" w:rsidRDefault="00232B58" w:rsidP="006F7E31">
            <w:pPr>
              <w:widowControl w:val="0"/>
              <w:numPr>
                <w:ilvl w:val="0"/>
                <w:numId w:val="33"/>
              </w:numPr>
              <w:tabs>
                <w:tab w:val="left" w:pos="220"/>
                <w:tab w:val="left" w:pos="720"/>
              </w:tabs>
              <w:autoSpaceDE w:val="0"/>
              <w:autoSpaceDN w:val="0"/>
              <w:adjustRightInd w:val="0"/>
              <w:spacing w:line="360" w:lineRule="atLeast"/>
              <w:ind w:hanging="720"/>
              <w:rPr>
                <w:rFonts w:ascii="Arial" w:hAnsi="Arial" w:cs="Arial"/>
                <w:u w:val="single"/>
              </w:rPr>
            </w:pPr>
            <w:r w:rsidRPr="00AD37A3">
              <w:rPr>
                <w:rFonts w:ascii="Arial" w:hAnsi="Arial" w:cs="Arial"/>
                <w:u w:val="single"/>
              </w:rPr>
              <w:t>Note-Taking Accommodations</w:t>
            </w:r>
          </w:p>
          <w:p w:rsidR="00AD37A3" w:rsidRDefault="00232B58" w:rsidP="006F7E31">
            <w:pPr>
              <w:widowControl w:val="0"/>
              <w:numPr>
                <w:ilvl w:val="1"/>
                <w:numId w:val="33"/>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AD37A3" w:rsidRDefault="00232B58" w:rsidP="006F7E31">
            <w:pPr>
              <w:widowControl w:val="0"/>
              <w:numPr>
                <w:ilvl w:val="1"/>
                <w:numId w:val="33"/>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AD37A3">
              <w:rPr>
                <w:rFonts w:ascii="Arial" w:hAnsi="Arial" w:cs="Arial"/>
              </w:rPr>
              <w:t xml:space="preserve"> </w:t>
            </w:r>
            <w:r w:rsidRPr="00AD37A3">
              <w:rPr>
                <w:rFonts w:ascii="Arial" w:hAnsi="Arial" w:cs="Arial"/>
              </w:rPr>
              <w:t>Provide a copy of the</w:t>
            </w:r>
          </w:p>
          <w:p w:rsidR="00AD37A3" w:rsidRDefault="00232B58" w:rsidP="006F7E31">
            <w:pPr>
              <w:widowControl w:val="0"/>
              <w:numPr>
                <w:ilvl w:val="1"/>
                <w:numId w:val="33"/>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lecture notes before the class</w:t>
            </w:r>
          </w:p>
          <w:p w:rsidR="00AD37A3" w:rsidRDefault="00232B58" w:rsidP="006F7E31">
            <w:pPr>
              <w:widowControl w:val="0"/>
              <w:numPr>
                <w:ilvl w:val="1"/>
                <w:numId w:val="33"/>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starts.</w:t>
            </w:r>
            <w:r w:rsidR="00AD37A3">
              <w:rPr>
                <w:rFonts w:ascii="Arial" w:hAnsi="Arial" w:cs="Arial"/>
              </w:rPr>
              <w:t xml:space="preserve"> </w:t>
            </w:r>
            <w:r w:rsidRPr="00AD37A3">
              <w:rPr>
                <w:rFonts w:ascii="Arial" w:hAnsi="Arial" w:cs="Arial"/>
              </w:rPr>
              <w:t>Allow someone else to</w:t>
            </w:r>
          </w:p>
          <w:p w:rsidR="00232B58" w:rsidRPr="00AD37A3" w:rsidRDefault="00232B58" w:rsidP="006F7E31">
            <w:pPr>
              <w:widowControl w:val="0"/>
              <w:numPr>
                <w:ilvl w:val="1"/>
                <w:numId w:val="33"/>
              </w:numPr>
              <w:tabs>
                <w:tab w:val="left" w:pos="940"/>
                <w:tab w:val="left" w:pos="1440"/>
              </w:tabs>
              <w:autoSpaceDE w:val="0"/>
              <w:autoSpaceDN w:val="0"/>
              <w:adjustRightInd w:val="0"/>
              <w:spacing w:line="360" w:lineRule="atLeast"/>
              <w:ind w:hanging="1440"/>
              <w:rPr>
                <w:rFonts w:ascii="Arial" w:hAnsi="Arial" w:cs="Arial"/>
              </w:rPr>
            </w:pPr>
            <w:r w:rsidRPr="00AD37A3">
              <w:rPr>
                <w:rFonts w:ascii="Arial" w:hAnsi="Arial" w:cs="Arial"/>
              </w:rPr>
              <w:t>take notes for the student.</w:t>
            </w:r>
          </w:p>
          <w:p w:rsidR="00232B58" w:rsidRPr="00232B58" w:rsidRDefault="00232B58" w:rsidP="006F7E31">
            <w:pPr>
              <w:widowControl w:val="0"/>
              <w:numPr>
                <w:ilvl w:val="0"/>
                <w:numId w:val="34"/>
              </w:numPr>
              <w:tabs>
                <w:tab w:val="left" w:pos="220"/>
                <w:tab w:val="left" w:pos="720"/>
              </w:tabs>
              <w:autoSpaceDE w:val="0"/>
              <w:autoSpaceDN w:val="0"/>
              <w:adjustRightInd w:val="0"/>
              <w:spacing w:line="360" w:lineRule="atLeast"/>
              <w:ind w:hanging="720"/>
              <w:rPr>
                <w:rFonts w:ascii="Arial" w:hAnsi="Arial" w:cs="Arial"/>
                <w:u w:val="single"/>
              </w:rPr>
            </w:pPr>
            <w:r w:rsidRPr="00232B58">
              <w:rPr>
                <w:rFonts w:ascii="Arial" w:hAnsi="Arial" w:cs="Arial"/>
                <w:u w:val="single"/>
              </w:rPr>
              <w:t>Testing Accommodations</w:t>
            </w:r>
          </w:p>
          <w:p w:rsidR="00232B58" w:rsidRDefault="00232B58" w:rsidP="006F7E31">
            <w:pPr>
              <w:widowControl w:val="0"/>
              <w:numPr>
                <w:ilvl w:val="1"/>
                <w:numId w:val="3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232B58" w:rsidRDefault="00232B58" w:rsidP="006F7E31">
            <w:pPr>
              <w:widowControl w:val="0"/>
              <w:numPr>
                <w:ilvl w:val="1"/>
                <w:numId w:val="3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a reader and/or scribe</w:t>
            </w:r>
          </w:p>
          <w:p w:rsidR="00232B58" w:rsidRDefault="00232B58" w:rsidP="006F7E31">
            <w:pPr>
              <w:widowControl w:val="0"/>
              <w:numPr>
                <w:ilvl w:val="1"/>
                <w:numId w:val="3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for the test. </w:t>
            </w:r>
            <w:r w:rsidRPr="00232B58">
              <w:rPr>
                <w:rFonts w:ascii="Arial" w:hAnsi="Arial" w:cs="Arial"/>
              </w:rPr>
              <w:t>Provide a tape</w:t>
            </w:r>
          </w:p>
          <w:p w:rsidR="00232B58" w:rsidRPr="00232B58" w:rsidRDefault="00232B58" w:rsidP="006F7E31">
            <w:pPr>
              <w:widowControl w:val="0"/>
              <w:numPr>
                <w:ilvl w:val="1"/>
                <w:numId w:val="34"/>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recorded version of the test.</w:t>
            </w:r>
          </w:p>
          <w:p w:rsidR="00232B58" w:rsidRDefault="00232B58" w:rsidP="006F7E31">
            <w:pPr>
              <w:widowControl w:val="0"/>
              <w:numPr>
                <w:ilvl w:val="1"/>
                <w:numId w:val="3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alternative demonstration</w:t>
            </w:r>
          </w:p>
          <w:p w:rsidR="00232B58" w:rsidRDefault="00232B58" w:rsidP="006F7E31">
            <w:pPr>
              <w:widowControl w:val="0"/>
              <w:numPr>
                <w:ilvl w:val="1"/>
                <w:numId w:val="3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of mastery. </w:t>
            </w:r>
            <w:r w:rsidRPr="00232B58">
              <w:rPr>
                <w:rFonts w:ascii="Arial" w:hAnsi="Arial" w:cs="Arial"/>
              </w:rPr>
              <w:t>Provide an alternate</w:t>
            </w:r>
          </w:p>
          <w:p w:rsidR="00232B58" w:rsidRPr="00232B58" w:rsidRDefault="00232B58" w:rsidP="00232B58">
            <w:pPr>
              <w:widowControl w:val="0"/>
              <w:tabs>
                <w:tab w:val="left" w:pos="940"/>
                <w:tab w:val="left" w:pos="1440"/>
              </w:tabs>
              <w:autoSpaceDE w:val="0"/>
              <w:autoSpaceDN w:val="0"/>
              <w:adjustRightInd w:val="0"/>
              <w:spacing w:line="360" w:lineRule="atLeast"/>
              <w:rPr>
                <w:rFonts w:ascii="Arial" w:hAnsi="Arial" w:cs="Arial"/>
              </w:rPr>
            </w:pPr>
            <w:r w:rsidRPr="00232B58">
              <w:rPr>
                <w:rFonts w:ascii="Arial" w:hAnsi="Arial" w:cs="Arial"/>
              </w:rPr>
              <w:t>test site.</w:t>
            </w:r>
          </w:p>
          <w:p w:rsidR="00232B58" w:rsidRPr="00232B58" w:rsidRDefault="00232B58" w:rsidP="006F7E31">
            <w:pPr>
              <w:widowControl w:val="0"/>
              <w:numPr>
                <w:ilvl w:val="0"/>
                <w:numId w:val="35"/>
              </w:numPr>
              <w:tabs>
                <w:tab w:val="left" w:pos="220"/>
                <w:tab w:val="left" w:pos="720"/>
              </w:tabs>
              <w:autoSpaceDE w:val="0"/>
              <w:autoSpaceDN w:val="0"/>
              <w:adjustRightInd w:val="0"/>
              <w:spacing w:line="360" w:lineRule="atLeast"/>
              <w:ind w:hanging="720"/>
              <w:rPr>
                <w:rFonts w:ascii="Arial" w:hAnsi="Arial" w:cs="Arial"/>
                <w:u w:val="single"/>
              </w:rPr>
            </w:pPr>
            <w:r w:rsidRPr="00232B58">
              <w:rPr>
                <w:rFonts w:ascii="Arial" w:hAnsi="Arial" w:cs="Arial"/>
                <w:u w:val="single"/>
              </w:rPr>
              <w:t>Technological Accommodations</w:t>
            </w:r>
          </w:p>
          <w:p w:rsidR="00232B58" w:rsidRDefault="00232B58" w:rsidP="006F7E31">
            <w:pPr>
              <w:widowControl w:val="0"/>
              <w:numPr>
                <w:ilvl w:val="1"/>
                <w:numId w:val="3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Tape textbooks. </w:t>
            </w:r>
            <w:r w:rsidRPr="00232B58">
              <w:rPr>
                <w:rFonts w:ascii="Arial" w:hAnsi="Arial" w:cs="Arial"/>
              </w:rPr>
              <w:t>Allow student</w:t>
            </w:r>
          </w:p>
          <w:p w:rsidR="00232B58" w:rsidRDefault="00232B58" w:rsidP="006F7E31">
            <w:pPr>
              <w:widowControl w:val="0"/>
              <w:numPr>
                <w:ilvl w:val="1"/>
                <w:numId w:val="35"/>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to use a computer with a</w:t>
            </w:r>
          </w:p>
          <w:p w:rsidR="00A40352" w:rsidRPr="00AD37A3" w:rsidRDefault="00232B58" w:rsidP="006F7E31">
            <w:pPr>
              <w:widowControl w:val="0"/>
              <w:numPr>
                <w:ilvl w:val="1"/>
                <w:numId w:val="35"/>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speech synthesizer.</w:t>
            </w:r>
          </w:p>
        </w:tc>
      </w:tr>
      <w:tr w:rsidR="001E25A0">
        <w:tc>
          <w:tcPr>
            <w:tcW w:w="5000" w:type="pct"/>
            <w:gridSpan w:val="3"/>
            <w:shd w:val="clear" w:color="auto" w:fill="CCFFFF"/>
          </w:tcPr>
          <w:p w:rsidR="001E25A0" w:rsidRPr="001E25A0" w:rsidRDefault="001E25A0" w:rsidP="001E25A0">
            <w:pPr>
              <w:widowControl w:val="0"/>
              <w:autoSpaceDE w:val="0"/>
              <w:autoSpaceDN w:val="0"/>
              <w:adjustRightInd w:val="0"/>
              <w:spacing w:line="360" w:lineRule="atLeast"/>
              <w:jc w:val="center"/>
              <w:rPr>
                <w:rFonts w:ascii="Arial" w:hAnsi="Arial" w:cs="Arial"/>
                <w:b/>
                <w:bCs/>
              </w:rPr>
            </w:pPr>
            <w:r>
              <w:rPr>
                <w:rFonts w:ascii="Arial" w:hAnsi="Arial" w:cs="Arial"/>
                <w:b/>
                <w:bCs/>
              </w:rPr>
              <w:t>Spelling Dyspraxia</w:t>
            </w:r>
          </w:p>
        </w:tc>
      </w:tr>
      <w:tr w:rsidR="00C6131A">
        <w:tc>
          <w:tcPr>
            <w:tcW w:w="2944" w:type="pct"/>
            <w:gridSpan w:val="2"/>
            <w:tcBorders>
              <w:bottom w:val="single" w:sz="4" w:space="0" w:color="000000" w:themeColor="text1"/>
            </w:tcBorders>
          </w:tcPr>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A secondary disability connected to a visual or auditory processing disorder</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spell words correctly on a consistent basis</w:t>
            </w:r>
          </w:p>
          <w:p w:rsidR="00C6131A" w:rsidRDefault="00C6131A" w:rsidP="00C6131A">
            <w:pPr>
              <w:widowControl w:val="0"/>
              <w:autoSpaceDE w:val="0"/>
              <w:autoSpaceDN w:val="0"/>
              <w:adjustRightInd w:val="0"/>
              <w:spacing w:line="360" w:lineRule="atLeast"/>
              <w:rPr>
                <w:rFonts w:ascii="Arial" w:hAnsi="Arial" w:cs="Arial"/>
                <w:b/>
                <w:bCs/>
              </w:rPr>
            </w:pPr>
          </w:p>
        </w:tc>
        <w:tc>
          <w:tcPr>
            <w:tcW w:w="2056" w:type="pct"/>
            <w:tcBorders>
              <w:bottom w:val="single" w:sz="4" w:space="0" w:color="000000" w:themeColor="text1"/>
            </w:tcBorders>
          </w:tcPr>
          <w:p w:rsidR="00232B58" w:rsidRPr="00C8771D" w:rsidRDefault="00232B58" w:rsidP="006F7E31">
            <w:pPr>
              <w:widowControl w:val="0"/>
              <w:numPr>
                <w:ilvl w:val="0"/>
                <w:numId w:val="48"/>
              </w:numPr>
              <w:tabs>
                <w:tab w:val="left" w:pos="220"/>
                <w:tab w:val="left" w:pos="720"/>
              </w:tabs>
              <w:autoSpaceDE w:val="0"/>
              <w:autoSpaceDN w:val="0"/>
              <w:adjustRightInd w:val="0"/>
              <w:spacing w:line="360" w:lineRule="atLeast"/>
              <w:ind w:hanging="720"/>
              <w:rPr>
                <w:rFonts w:ascii="Arial" w:hAnsi="Arial" w:cs="Arial"/>
                <w:u w:val="single"/>
              </w:rPr>
            </w:pPr>
            <w:r w:rsidRPr="00C8771D">
              <w:rPr>
                <w:rFonts w:ascii="Arial" w:hAnsi="Arial" w:cs="Arial"/>
                <w:u w:val="single"/>
              </w:rPr>
              <w:t>Instructional Accommodations</w:t>
            </w:r>
          </w:p>
          <w:p w:rsid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Do not count off for spelling</w:t>
            </w:r>
          </w:p>
          <w:p w:rsid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proofErr w:type="spellStart"/>
            <w:r>
              <w:rPr>
                <w:rFonts w:ascii="Arial" w:hAnsi="Arial" w:cs="Arial"/>
              </w:rPr>
              <w:t>errors.</w:t>
            </w:r>
            <w:r w:rsidRPr="00BD1137">
              <w:rPr>
                <w:rFonts w:ascii="Arial" w:hAnsi="Arial" w:cs="Arial"/>
              </w:rPr>
              <w:t>Allow</w:t>
            </w:r>
            <w:proofErr w:type="spellEnd"/>
            <w:r w:rsidRPr="00BD1137">
              <w:rPr>
                <w:rFonts w:ascii="Arial" w:hAnsi="Arial" w:cs="Arial"/>
              </w:rPr>
              <w:t xml:space="preserve"> student to have</w:t>
            </w:r>
          </w:p>
          <w:p w:rsidR="00232B58" w:rsidRP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someone else edit their papers.</w:t>
            </w:r>
          </w:p>
          <w:p w:rsid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or word processor for in-class</w:t>
            </w:r>
          </w:p>
          <w:p w:rsid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writing</w:t>
            </w:r>
            <w:r w:rsidR="00BD1137">
              <w:rPr>
                <w:rFonts w:ascii="Arial" w:hAnsi="Arial" w:cs="Arial"/>
              </w:rPr>
              <w:t xml:space="preserve"> </w:t>
            </w:r>
            <w:r w:rsidRPr="00BD1137">
              <w:rPr>
                <w:rFonts w:ascii="Arial" w:hAnsi="Arial" w:cs="Arial"/>
              </w:rPr>
              <w:t>assignments.</w:t>
            </w:r>
            <w:r w:rsidR="00BD1137">
              <w:rPr>
                <w:rFonts w:ascii="Arial" w:hAnsi="Arial" w:cs="Arial"/>
              </w:rPr>
              <w:t xml:space="preserve"> </w:t>
            </w:r>
            <w:r w:rsidRPr="00BD1137">
              <w:rPr>
                <w:rFonts w:ascii="Arial" w:hAnsi="Arial" w:cs="Arial"/>
              </w:rPr>
              <w:t>Allow</w:t>
            </w:r>
          </w:p>
          <w:p w:rsid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student extra time to do in-class</w:t>
            </w:r>
          </w:p>
          <w:p w:rsidR="00232B58" w:rsidRPr="00BD1137" w:rsidRDefault="00232B58" w:rsidP="006F7E31">
            <w:pPr>
              <w:widowControl w:val="0"/>
              <w:numPr>
                <w:ilvl w:val="1"/>
                <w:numId w:val="48"/>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writing assignments.</w:t>
            </w:r>
          </w:p>
          <w:p w:rsidR="00232B58" w:rsidRPr="00C8771D" w:rsidRDefault="00232B58" w:rsidP="006F7E31">
            <w:pPr>
              <w:widowControl w:val="0"/>
              <w:numPr>
                <w:ilvl w:val="0"/>
                <w:numId w:val="49"/>
              </w:numPr>
              <w:tabs>
                <w:tab w:val="left" w:pos="220"/>
                <w:tab w:val="left" w:pos="720"/>
              </w:tabs>
              <w:autoSpaceDE w:val="0"/>
              <w:autoSpaceDN w:val="0"/>
              <w:adjustRightInd w:val="0"/>
              <w:spacing w:line="360" w:lineRule="atLeast"/>
              <w:ind w:hanging="720"/>
              <w:rPr>
                <w:rFonts w:ascii="Arial" w:hAnsi="Arial" w:cs="Arial"/>
                <w:u w:val="single"/>
              </w:rPr>
            </w:pPr>
            <w:r w:rsidRPr="00C8771D">
              <w:rPr>
                <w:rFonts w:ascii="Arial" w:hAnsi="Arial" w:cs="Arial"/>
                <w:u w:val="single"/>
              </w:rPr>
              <w:t>Note-Taking Accommodations</w:t>
            </w:r>
          </w:p>
          <w:p w:rsidR="00BD1137" w:rsidRDefault="00232B58" w:rsidP="006F7E31">
            <w:pPr>
              <w:widowControl w:val="0"/>
              <w:numPr>
                <w:ilvl w:val="1"/>
                <w:numId w:val="4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BD1137" w:rsidRDefault="00232B58" w:rsidP="006F7E31">
            <w:pPr>
              <w:widowControl w:val="0"/>
              <w:numPr>
                <w:ilvl w:val="1"/>
                <w:numId w:val="4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BD1137">
              <w:rPr>
                <w:rFonts w:ascii="Arial" w:hAnsi="Arial" w:cs="Arial"/>
              </w:rPr>
              <w:t xml:space="preserve"> </w:t>
            </w:r>
            <w:r w:rsidRPr="00BD1137">
              <w:rPr>
                <w:rFonts w:ascii="Arial" w:hAnsi="Arial" w:cs="Arial"/>
              </w:rPr>
              <w:t>Provide a copy of the</w:t>
            </w:r>
          </w:p>
          <w:p w:rsidR="00232B58" w:rsidRDefault="00232B58" w:rsidP="00BD1137">
            <w:pPr>
              <w:widowControl w:val="0"/>
              <w:tabs>
                <w:tab w:val="left" w:pos="940"/>
                <w:tab w:val="left" w:pos="1440"/>
              </w:tabs>
              <w:autoSpaceDE w:val="0"/>
              <w:autoSpaceDN w:val="0"/>
              <w:adjustRightInd w:val="0"/>
              <w:spacing w:line="360" w:lineRule="atLeast"/>
              <w:rPr>
                <w:rFonts w:ascii="Arial" w:hAnsi="Arial" w:cs="Arial"/>
              </w:rPr>
            </w:pPr>
            <w:r w:rsidRPr="00BD1137">
              <w:rPr>
                <w:rFonts w:ascii="Arial" w:hAnsi="Arial" w:cs="Arial"/>
              </w:rPr>
              <w:t>lecture notes before class starts.</w:t>
            </w:r>
            <w:r w:rsidR="00BD1137">
              <w:rPr>
                <w:rFonts w:ascii="Arial" w:hAnsi="Arial" w:cs="Arial"/>
              </w:rPr>
              <w:t xml:space="preserve"> </w:t>
            </w:r>
            <w:r>
              <w:rPr>
                <w:rFonts w:ascii="Arial" w:hAnsi="Arial" w:cs="Arial"/>
              </w:rPr>
              <w:t>Allow someone else to take notes for the student.</w:t>
            </w:r>
          </w:p>
          <w:p w:rsidR="00232B58" w:rsidRPr="00C8771D" w:rsidRDefault="00232B58" w:rsidP="006F7E31">
            <w:pPr>
              <w:widowControl w:val="0"/>
              <w:numPr>
                <w:ilvl w:val="0"/>
                <w:numId w:val="50"/>
              </w:numPr>
              <w:tabs>
                <w:tab w:val="left" w:pos="220"/>
                <w:tab w:val="left" w:pos="720"/>
              </w:tabs>
              <w:autoSpaceDE w:val="0"/>
              <w:autoSpaceDN w:val="0"/>
              <w:adjustRightInd w:val="0"/>
              <w:spacing w:line="360" w:lineRule="atLeast"/>
              <w:ind w:hanging="720"/>
              <w:rPr>
                <w:rFonts w:ascii="Arial" w:hAnsi="Arial" w:cs="Arial"/>
                <w:u w:val="single"/>
              </w:rPr>
            </w:pPr>
            <w:r w:rsidRPr="00C8771D">
              <w:rPr>
                <w:rFonts w:ascii="Arial" w:hAnsi="Arial" w:cs="Arial"/>
                <w:u w:val="single"/>
              </w:rPr>
              <w:t>Testing Accommodations</w:t>
            </w:r>
          </w:p>
          <w:p w:rsid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Provide extended test time. </w:t>
            </w:r>
            <w:r w:rsidRPr="00C8771D">
              <w:rPr>
                <w:rFonts w:ascii="Arial" w:hAnsi="Arial" w:cs="Arial"/>
              </w:rPr>
              <w:t>Do</w:t>
            </w:r>
          </w:p>
          <w:p w:rsid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sidRPr="00C8771D">
              <w:rPr>
                <w:rFonts w:ascii="Arial" w:hAnsi="Arial" w:cs="Arial"/>
              </w:rPr>
              <w:t>not count off for spelling</w:t>
            </w:r>
          </w:p>
          <w:p w:rsid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sidRPr="00C8771D">
              <w:rPr>
                <w:rFonts w:ascii="Arial" w:hAnsi="Arial" w:cs="Arial"/>
              </w:rPr>
              <w:t>mistakes.</w:t>
            </w:r>
            <w:r w:rsidR="00BD1137">
              <w:rPr>
                <w:rFonts w:ascii="Arial" w:hAnsi="Arial" w:cs="Arial"/>
              </w:rPr>
              <w:t xml:space="preserve"> </w:t>
            </w:r>
            <w:r w:rsidRPr="00BD1137">
              <w:rPr>
                <w:rFonts w:ascii="Arial" w:hAnsi="Arial" w:cs="Arial"/>
              </w:rPr>
              <w:t>If you must count off</w:t>
            </w:r>
          </w:p>
          <w:p w:rsid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for spelling - allow student to</w:t>
            </w:r>
          </w:p>
          <w:p w:rsidR="00232B58" w:rsidRP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have someone edit paper for</w:t>
            </w:r>
          </w:p>
          <w:p w:rsid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spelling errors before paper is</w:t>
            </w:r>
          </w:p>
          <w:p w:rsid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turned in. </w:t>
            </w:r>
            <w:r w:rsidRPr="00C8771D">
              <w:rPr>
                <w:rFonts w:ascii="Arial" w:hAnsi="Arial" w:cs="Arial"/>
              </w:rPr>
              <w:t>Allow student to take</w:t>
            </w:r>
          </w:p>
          <w:p w:rsidR="00BD1137" w:rsidRDefault="00BD1137"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test orally. </w:t>
            </w:r>
            <w:r w:rsidR="00232B58" w:rsidRPr="00BD1137">
              <w:rPr>
                <w:rFonts w:ascii="Arial" w:hAnsi="Arial" w:cs="Arial"/>
              </w:rPr>
              <w:t>Provide a scribe for</w:t>
            </w:r>
          </w:p>
          <w:p w:rsidR="00232B58" w:rsidRPr="00BD1137" w:rsidRDefault="00232B58" w:rsidP="006F7E31">
            <w:pPr>
              <w:widowControl w:val="0"/>
              <w:numPr>
                <w:ilvl w:val="1"/>
                <w:numId w:val="50"/>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the test.</w:t>
            </w:r>
          </w:p>
          <w:p w:rsidR="00232B58" w:rsidRPr="00C8771D" w:rsidRDefault="00232B58" w:rsidP="006F7E31">
            <w:pPr>
              <w:widowControl w:val="0"/>
              <w:numPr>
                <w:ilvl w:val="0"/>
                <w:numId w:val="51"/>
              </w:numPr>
              <w:tabs>
                <w:tab w:val="left" w:pos="220"/>
                <w:tab w:val="left" w:pos="720"/>
              </w:tabs>
              <w:autoSpaceDE w:val="0"/>
              <w:autoSpaceDN w:val="0"/>
              <w:adjustRightInd w:val="0"/>
              <w:spacing w:line="360" w:lineRule="atLeast"/>
              <w:ind w:hanging="720"/>
              <w:rPr>
                <w:rFonts w:ascii="Arial" w:hAnsi="Arial" w:cs="Arial"/>
                <w:u w:val="single"/>
              </w:rPr>
            </w:pPr>
            <w:r w:rsidRPr="00C8771D">
              <w:rPr>
                <w:rFonts w:ascii="Arial" w:hAnsi="Arial" w:cs="Arial"/>
                <w:u w:val="single"/>
              </w:rPr>
              <w:t>Technological Accommodations</w:t>
            </w:r>
          </w:p>
          <w:p w:rsidR="00BD1137" w:rsidRDefault="00232B58" w:rsidP="006F7E31">
            <w:pPr>
              <w:widowControl w:val="0"/>
              <w:numPr>
                <w:ilvl w:val="1"/>
                <w:numId w:val="5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BD1137" w:rsidRDefault="00232B58" w:rsidP="006F7E31">
            <w:pPr>
              <w:widowControl w:val="0"/>
              <w:numPr>
                <w:ilvl w:val="1"/>
                <w:numId w:val="5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or word processor. </w:t>
            </w:r>
            <w:r w:rsidRPr="00C8771D">
              <w:rPr>
                <w:rFonts w:ascii="Arial" w:hAnsi="Arial" w:cs="Arial"/>
              </w:rPr>
              <w:t>Allow</w:t>
            </w:r>
          </w:p>
          <w:p w:rsidR="00BD1137" w:rsidRDefault="00232B58" w:rsidP="006F7E31">
            <w:pPr>
              <w:widowControl w:val="0"/>
              <w:numPr>
                <w:ilvl w:val="1"/>
                <w:numId w:val="51"/>
              </w:numPr>
              <w:tabs>
                <w:tab w:val="left" w:pos="940"/>
                <w:tab w:val="left" w:pos="1440"/>
              </w:tabs>
              <w:autoSpaceDE w:val="0"/>
              <w:autoSpaceDN w:val="0"/>
              <w:adjustRightInd w:val="0"/>
              <w:spacing w:line="360" w:lineRule="atLeast"/>
              <w:ind w:hanging="1440"/>
              <w:rPr>
                <w:rFonts w:ascii="Arial" w:hAnsi="Arial" w:cs="Arial"/>
              </w:rPr>
            </w:pPr>
            <w:r w:rsidRPr="00C8771D">
              <w:rPr>
                <w:rFonts w:ascii="Arial" w:hAnsi="Arial" w:cs="Arial"/>
              </w:rPr>
              <w:t>student to use a</w:t>
            </w:r>
            <w:r w:rsidR="00BD1137">
              <w:rPr>
                <w:rFonts w:ascii="Arial" w:hAnsi="Arial" w:cs="Arial"/>
              </w:rPr>
              <w:t xml:space="preserve"> </w:t>
            </w:r>
            <w:r w:rsidRPr="00BD1137">
              <w:rPr>
                <w:rFonts w:ascii="Arial" w:hAnsi="Arial" w:cs="Arial"/>
              </w:rPr>
              <w:t>dictionary,</w:t>
            </w:r>
          </w:p>
          <w:p w:rsidR="00BD1137" w:rsidRDefault="00232B58" w:rsidP="006F7E31">
            <w:pPr>
              <w:widowControl w:val="0"/>
              <w:numPr>
                <w:ilvl w:val="1"/>
                <w:numId w:val="51"/>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word list, and/or electronic spell</w:t>
            </w:r>
          </w:p>
          <w:p w:rsidR="00232B58" w:rsidRPr="00BD1137" w:rsidRDefault="00232B58" w:rsidP="006F7E31">
            <w:pPr>
              <w:widowControl w:val="0"/>
              <w:numPr>
                <w:ilvl w:val="1"/>
                <w:numId w:val="51"/>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checker.</w:t>
            </w:r>
          </w:p>
          <w:p w:rsidR="00C6131A" w:rsidRDefault="00C6131A" w:rsidP="00C6131A">
            <w:pPr>
              <w:rPr>
                <w:rFonts w:ascii="Arial" w:hAnsi="Arial" w:cs="Arial"/>
                <w:color w:val="00204E"/>
                <w:sz w:val="32"/>
                <w:szCs w:val="32"/>
              </w:rPr>
            </w:pPr>
          </w:p>
        </w:tc>
      </w:tr>
      <w:tr w:rsidR="001E25A0">
        <w:tc>
          <w:tcPr>
            <w:tcW w:w="5000" w:type="pct"/>
            <w:gridSpan w:val="3"/>
            <w:shd w:val="clear" w:color="auto" w:fill="CCFFFF"/>
          </w:tcPr>
          <w:p w:rsidR="001E25A0" w:rsidRPr="001E25A0" w:rsidRDefault="001E25A0" w:rsidP="001E25A0">
            <w:pPr>
              <w:widowControl w:val="0"/>
              <w:autoSpaceDE w:val="0"/>
              <w:autoSpaceDN w:val="0"/>
              <w:adjustRightInd w:val="0"/>
              <w:spacing w:line="360" w:lineRule="atLeast"/>
              <w:jc w:val="center"/>
              <w:rPr>
                <w:rFonts w:ascii="Arial" w:hAnsi="Arial" w:cs="Arial"/>
                <w:b/>
                <w:bCs/>
              </w:rPr>
            </w:pPr>
            <w:r>
              <w:rPr>
                <w:rFonts w:ascii="Arial" w:hAnsi="Arial" w:cs="Arial"/>
                <w:b/>
                <w:bCs/>
              </w:rPr>
              <w:t>Constructional Dyspraxia</w:t>
            </w:r>
          </w:p>
        </w:tc>
      </w:tr>
      <w:tr w:rsidR="00C6131A">
        <w:tc>
          <w:tcPr>
            <w:tcW w:w="2944" w:type="pct"/>
            <w:gridSpan w:val="2"/>
            <w:tcBorders>
              <w:bottom w:val="single" w:sz="4" w:space="0" w:color="000000" w:themeColor="text1"/>
            </w:tcBorders>
          </w:tcPr>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sequence letters, numbers, words, sentences, paragraphs, steps, etc.</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work math problems in correct order</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tell a story or joke in the proper sequence</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construct written papers in correct order; Poor speller</w:t>
            </w:r>
          </w:p>
          <w:p w:rsidR="00C6131A" w:rsidRDefault="00C6131A" w:rsidP="00C6131A">
            <w:pPr>
              <w:rPr>
                <w:rFonts w:ascii="Arial" w:hAnsi="Arial" w:cs="Arial"/>
                <w:color w:val="00204E"/>
                <w:sz w:val="32"/>
                <w:szCs w:val="32"/>
              </w:rPr>
            </w:pPr>
          </w:p>
        </w:tc>
        <w:tc>
          <w:tcPr>
            <w:tcW w:w="2056" w:type="pct"/>
            <w:tcBorders>
              <w:bottom w:val="single" w:sz="4" w:space="0" w:color="000000" w:themeColor="text1"/>
            </w:tcBorders>
          </w:tcPr>
          <w:p w:rsidR="009417AC" w:rsidRPr="00A412E7" w:rsidRDefault="009417AC" w:rsidP="006F7E31">
            <w:pPr>
              <w:widowControl w:val="0"/>
              <w:numPr>
                <w:ilvl w:val="0"/>
                <w:numId w:val="12"/>
              </w:numPr>
              <w:tabs>
                <w:tab w:val="left" w:pos="220"/>
                <w:tab w:val="left" w:pos="720"/>
              </w:tabs>
              <w:autoSpaceDE w:val="0"/>
              <w:autoSpaceDN w:val="0"/>
              <w:adjustRightInd w:val="0"/>
              <w:spacing w:line="360" w:lineRule="atLeast"/>
              <w:ind w:hanging="720"/>
              <w:rPr>
                <w:rFonts w:ascii="Arial" w:hAnsi="Arial" w:cs="Arial"/>
                <w:u w:val="single"/>
              </w:rPr>
            </w:pPr>
            <w:r w:rsidRPr="00A412E7">
              <w:rPr>
                <w:rFonts w:ascii="Arial" w:hAnsi="Arial" w:cs="Arial"/>
                <w:u w:val="single"/>
              </w:rPr>
              <w:t>Instructional Accommodations</w:t>
            </w:r>
          </w:p>
          <w:p w:rsidR="00A412E7" w:rsidRDefault="00A412E7" w:rsidP="006F7E31">
            <w:pPr>
              <w:widowControl w:val="0"/>
              <w:numPr>
                <w:ilvl w:val="1"/>
                <w:numId w:val="1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student with list of</w:t>
            </w:r>
          </w:p>
          <w:p w:rsidR="00A412E7" w:rsidRDefault="009417AC" w:rsidP="006F7E31">
            <w:pPr>
              <w:widowControl w:val="0"/>
              <w:numPr>
                <w:ilvl w:val="1"/>
                <w:numId w:val="1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steps.</w:t>
            </w:r>
            <w:r w:rsidR="00A412E7">
              <w:rPr>
                <w:rFonts w:ascii="Arial" w:hAnsi="Arial" w:cs="Arial"/>
              </w:rPr>
              <w:t xml:space="preserve"> Allow to use fact sheet(s)</w:t>
            </w:r>
          </w:p>
          <w:p w:rsidR="00A412E7" w:rsidRDefault="009417AC" w:rsidP="006F7E31">
            <w:pPr>
              <w:widowControl w:val="0"/>
              <w:numPr>
                <w:ilvl w:val="1"/>
                <w:numId w:val="12"/>
              </w:numPr>
              <w:tabs>
                <w:tab w:val="left" w:pos="940"/>
                <w:tab w:val="left" w:pos="1440"/>
              </w:tabs>
              <w:autoSpaceDE w:val="0"/>
              <w:autoSpaceDN w:val="0"/>
              <w:adjustRightInd w:val="0"/>
              <w:spacing w:line="360" w:lineRule="atLeast"/>
              <w:ind w:hanging="1440"/>
              <w:rPr>
                <w:rFonts w:ascii="Arial" w:hAnsi="Arial" w:cs="Arial"/>
              </w:rPr>
            </w:pPr>
            <w:r w:rsidRPr="00A412E7">
              <w:rPr>
                <w:rFonts w:ascii="Arial" w:hAnsi="Arial" w:cs="Arial"/>
              </w:rPr>
              <w:t>and/or chart(s) with sequence</w:t>
            </w:r>
          </w:p>
          <w:p w:rsidR="009417AC" w:rsidRDefault="009417AC" w:rsidP="00A412E7">
            <w:pPr>
              <w:widowControl w:val="0"/>
              <w:tabs>
                <w:tab w:val="left" w:pos="940"/>
                <w:tab w:val="left" w:pos="1440"/>
              </w:tabs>
              <w:autoSpaceDE w:val="0"/>
              <w:autoSpaceDN w:val="0"/>
              <w:adjustRightInd w:val="0"/>
              <w:spacing w:line="360" w:lineRule="atLeast"/>
              <w:rPr>
                <w:rFonts w:ascii="Arial" w:hAnsi="Arial" w:cs="Arial"/>
              </w:rPr>
            </w:pPr>
            <w:r w:rsidRPr="00A412E7">
              <w:rPr>
                <w:rFonts w:ascii="Arial" w:hAnsi="Arial" w:cs="Arial"/>
              </w:rPr>
              <w:t>of steps indicated.</w:t>
            </w:r>
            <w:r w:rsidR="00A412E7">
              <w:rPr>
                <w:rFonts w:ascii="Arial" w:hAnsi="Arial" w:cs="Arial"/>
              </w:rPr>
              <w:t xml:space="preserve"> </w:t>
            </w:r>
            <w:r>
              <w:rPr>
                <w:rFonts w:ascii="Arial" w:hAnsi="Arial" w:cs="Arial"/>
              </w:rPr>
              <w:t>Provide color-coded handouts.</w:t>
            </w:r>
          </w:p>
          <w:p w:rsidR="009417AC" w:rsidRPr="00A412E7" w:rsidRDefault="009417AC" w:rsidP="006F7E31">
            <w:pPr>
              <w:widowControl w:val="0"/>
              <w:numPr>
                <w:ilvl w:val="0"/>
                <w:numId w:val="13"/>
              </w:numPr>
              <w:tabs>
                <w:tab w:val="left" w:pos="220"/>
                <w:tab w:val="left" w:pos="720"/>
              </w:tabs>
              <w:autoSpaceDE w:val="0"/>
              <w:autoSpaceDN w:val="0"/>
              <w:adjustRightInd w:val="0"/>
              <w:spacing w:line="360" w:lineRule="atLeast"/>
              <w:ind w:hanging="720"/>
              <w:rPr>
                <w:rFonts w:ascii="Arial" w:hAnsi="Arial" w:cs="Arial"/>
                <w:u w:val="single"/>
              </w:rPr>
            </w:pPr>
            <w:r w:rsidRPr="00A412E7">
              <w:rPr>
                <w:rFonts w:ascii="Arial" w:hAnsi="Arial" w:cs="Arial"/>
                <w:u w:val="single"/>
              </w:rPr>
              <w:t>Note-Taking Accommodations</w:t>
            </w:r>
          </w:p>
          <w:p w:rsidR="00A412E7" w:rsidRDefault="009417AC" w:rsidP="006F7E31">
            <w:pPr>
              <w:widowControl w:val="0"/>
              <w:numPr>
                <w:ilvl w:val="1"/>
                <w:numId w:val="13"/>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9417AC" w:rsidRDefault="009417AC" w:rsidP="00327088">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class.</w:t>
            </w:r>
            <w:r w:rsidR="00327088">
              <w:rPr>
                <w:rFonts w:ascii="Arial" w:hAnsi="Arial" w:cs="Arial"/>
              </w:rPr>
              <w:t xml:space="preserve"> </w:t>
            </w:r>
            <w:r>
              <w:rPr>
                <w:rFonts w:ascii="Arial" w:hAnsi="Arial" w:cs="Arial"/>
              </w:rPr>
              <w:t>Provide a copy of the lecture notes before class starts.</w:t>
            </w:r>
            <w:r w:rsidR="00327088">
              <w:rPr>
                <w:rFonts w:ascii="Arial" w:hAnsi="Arial" w:cs="Arial"/>
              </w:rPr>
              <w:t xml:space="preserve"> </w:t>
            </w:r>
            <w:r>
              <w:rPr>
                <w:rFonts w:ascii="Arial" w:hAnsi="Arial" w:cs="Arial"/>
              </w:rPr>
              <w:t>Allow someone else to take notes for the student.</w:t>
            </w:r>
          </w:p>
          <w:p w:rsidR="009417AC" w:rsidRPr="00327088" w:rsidRDefault="009417AC" w:rsidP="006F7E31">
            <w:pPr>
              <w:widowControl w:val="0"/>
              <w:numPr>
                <w:ilvl w:val="0"/>
                <w:numId w:val="14"/>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Testing Accommodations</w:t>
            </w:r>
          </w:p>
          <w:p w:rsidR="00327088" w:rsidRDefault="009417AC" w:rsidP="006F7E31">
            <w:pPr>
              <w:widowControl w:val="0"/>
              <w:numPr>
                <w:ilvl w:val="1"/>
                <w:numId w:val="1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9417AC" w:rsidRDefault="009417AC" w:rsidP="00327088">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Allow student to use fact sheet(s) and/or chart(s) with sequence steps indicated.</w:t>
            </w:r>
          </w:p>
          <w:p w:rsidR="00327088" w:rsidRDefault="009417AC" w:rsidP="006F7E31">
            <w:pPr>
              <w:widowControl w:val="0"/>
              <w:numPr>
                <w:ilvl w:val="1"/>
                <w:numId w:val="1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take test at an</w:t>
            </w:r>
          </w:p>
          <w:p w:rsidR="00327088" w:rsidRDefault="009417AC" w:rsidP="006F7E31">
            <w:pPr>
              <w:widowControl w:val="0"/>
              <w:numPr>
                <w:ilvl w:val="1"/>
                <w:numId w:val="1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alternate test site.</w:t>
            </w:r>
            <w:r w:rsidR="00327088">
              <w:rPr>
                <w:rFonts w:ascii="Arial" w:hAnsi="Arial" w:cs="Arial"/>
              </w:rPr>
              <w:t xml:space="preserve"> Color-code </w:t>
            </w:r>
          </w:p>
          <w:p w:rsidR="009417AC" w:rsidRPr="00327088" w:rsidRDefault="009417AC" w:rsidP="006F7E31">
            <w:pPr>
              <w:widowControl w:val="0"/>
              <w:numPr>
                <w:ilvl w:val="1"/>
                <w:numId w:val="14"/>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steps of problems.</w:t>
            </w:r>
          </w:p>
          <w:p w:rsidR="009417AC" w:rsidRPr="00327088" w:rsidRDefault="009417AC" w:rsidP="006F7E31">
            <w:pPr>
              <w:widowControl w:val="0"/>
              <w:numPr>
                <w:ilvl w:val="0"/>
                <w:numId w:val="15"/>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Technological Accommodations</w:t>
            </w:r>
          </w:p>
          <w:p w:rsidR="00327088" w:rsidRDefault="009417AC" w:rsidP="006F7E31">
            <w:pPr>
              <w:widowControl w:val="0"/>
              <w:numPr>
                <w:ilvl w:val="1"/>
                <w:numId w:val="1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327088" w:rsidRDefault="009417AC" w:rsidP="006F7E31">
            <w:pPr>
              <w:widowControl w:val="0"/>
              <w:numPr>
                <w:ilvl w:val="1"/>
                <w:numId w:val="1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or a word processor.</w:t>
            </w:r>
            <w:r w:rsidR="00327088">
              <w:rPr>
                <w:rFonts w:ascii="Arial" w:hAnsi="Arial" w:cs="Arial"/>
              </w:rPr>
              <w:t xml:space="preserve"> </w:t>
            </w:r>
            <w:r w:rsidRPr="00327088">
              <w:rPr>
                <w:rFonts w:ascii="Arial" w:hAnsi="Arial" w:cs="Arial"/>
              </w:rPr>
              <w:t>Allow</w:t>
            </w:r>
          </w:p>
          <w:p w:rsidR="00327088" w:rsidRDefault="00327088" w:rsidP="006F7E31">
            <w:pPr>
              <w:widowControl w:val="0"/>
              <w:numPr>
                <w:ilvl w:val="1"/>
                <w:numId w:val="1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student to use a dictionary or</w:t>
            </w:r>
          </w:p>
          <w:p w:rsidR="00C6131A" w:rsidRPr="00327088" w:rsidRDefault="00327088" w:rsidP="006F7E31">
            <w:pPr>
              <w:widowControl w:val="0"/>
              <w:numPr>
                <w:ilvl w:val="1"/>
                <w:numId w:val="1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word list when writing.</w:t>
            </w:r>
          </w:p>
        </w:tc>
      </w:tr>
      <w:tr w:rsidR="00327088">
        <w:tc>
          <w:tcPr>
            <w:tcW w:w="5000" w:type="pct"/>
            <w:gridSpan w:val="3"/>
            <w:shd w:val="clear" w:color="auto" w:fill="CCFFFF"/>
          </w:tcPr>
          <w:p w:rsidR="00327088" w:rsidRPr="00327088" w:rsidRDefault="00327088" w:rsidP="00327088">
            <w:pPr>
              <w:widowControl w:val="0"/>
              <w:autoSpaceDE w:val="0"/>
              <w:autoSpaceDN w:val="0"/>
              <w:adjustRightInd w:val="0"/>
              <w:spacing w:line="360" w:lineRule="atLeast"/>
              <w:jc w:val="center"/>
              <w:rPr>
                <w:rFonts w:ascii="Arial" w:hAnsi="Arial" w:cs="Arial"/>
                <w:b/>
                <w:bCs/>
              </w:rPr>
            </w:pPr>
            <w:r>
              <w:rPr>
                <w:rFonts w:ascii="Arial" w:hAnsi="Arial" w:cs="Arial"/>
                <w:b/>
                <w:bCs/>
              </w:rPr>
              <w:t>Dyscalculia (Math)</w:t>
            </w:r>
          </w:p>
        </w:tc>
      </w:tr>
      <w:tr w:rsidR="00C6131A">
        <w:tc>
          <w:tcPr>
            <w:tcW w:w="2944" w:type="pct"/>
            <w:gridSpan w:val="2"/>
            <w:tcBorders>
              <w:bottom w:val="single" w:sz="4" w:space="0" w:color="000000" w:themeColor="text1"/>
            </w:tcBorders>
          </w:tcPr>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Lack of any inherent ability to understand and perform mathematical functions</w:t>
            </w:r>
            <w:r w:rsidR="00327088">
              <w:rPr>
                <w:rFonts w:ascii="Arial" w:hAnsi="Arial" w:cs="Arial"/>
              </w:rPr>
              <w:t xml:space="preserve">. The lack of any inherent mathematical ability. </w:t>
            </w:r>
          </w:p>
          <w:p w:rsidR="00C6131A" w:rsidRDefault="00C6131A" w:rsidP="00C6131A">
            <w:pPr>
              <w:rPr>
                <w:rFonts w:ascii="Arial" w:hAnsi="Arial" w:cs="Arial"/>
                <w:color w:val="00204E"/>
                <w:sz w:val="32"/>
                <w:szCs w:val="32"/>
              </w:rPr>
            </w:pPr>
          </w:p>
        </w:tc>
        <w:tc>
          <w:tcPr>
            <w:tcW w:w="2056" w:type="pct"/>
            <w:tcBorders>
              <w:bottom w:val="single" w:sz="4" w:space="0" w:color="000000" w:themeColor="text1"/>
            </w:tcBorders>
          </w:tcPr>
          <w:p w:rsidR="00A412E7" w:rsidRDefault="00A412E7" w:rsidP="00A412E7">
            <w:pPr>
              <w:widowControl w:val="0"/>
              <w:autoSpaceDE w:val="0"/>
              <w:autoSpaceDN w:val="0"/>
              <w:adjustRightInd w:val="0"/>
              <w:spacing w:after="120" w:line="320" w:lineRule="atLeast"/>
              <w:ind w:left="20"/>
              <w:rPr>
                <w:rFonts w:ascii="Arial" w:hAnsi="Arial" w:cs="Arial"/>
              </w:rPr>
            </w:pPr>
            <w:r>
              <w:rPr>
                <w:rFonts w:ascii="Arial" w:hAnsi="Arial" w:cs="Arial"/>
              </w:rPr>
              <w:t>Because of the nature of Dyscalculia, note-taking, testing, and technological accommodations offer little to no assistance to the student.</w:t>
            </w:r>
          </w:p>
          <w:p w:rsidR="00A412E7" w:rsidRPr="00327088" w:rsidRDefault="00A412E7" w:rsidP="006F7E31">
            <w:pPr>
              <w:widowControl w:val="0"/>
              <w:numPr>
                <w:ilvl w:val="0"/>
                <w:numId w:val="16"/>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Instructional Accommodations</w:t>
            </w:r>
          </w:p>
          <w:p w:rsidR="00A412E7" w:rsidRDefault="00A412E7" w:rsidP="006F7E31">
            <w:pPr>
              <w:widowControl w:val="0"/>
              <w:numPr>
                <w:ilvl w:val="1"/>
                <w:numId w:val="1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Course substitution</w:t>
            </w:r>
          </w:p>
          <w:p w:rsidR="00A412E7" w:rsidRDefault="00A412E7" w:rsidP="006F7E31">
            <w:pPr>
              <w:widowControl w:val="0"/>
              <w:numPr>
                <w:ilvl w:val="1"/>
                <w:numId w:val="1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Course waiver</w:t>
            </w:r>
          </w:p>
          <w:p w:rsidR="00A412E7" w:rsidRPr="00327088" w:rsidRDefault="00A412E7" w:rsidP="006F7E31">
            <w:pPr>
              <w:widowControl w:val="0"/>
              <w:numPr>
                <w:ilvl w:val="0"/>
                <w:numId w:val="17"/>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Note-Taking Accommodations</w:t>
            </w:r>
          </w:p>
          <w:p w:rsidR="00A412E7" w:rsidRDefault="00A412E7" w:rsidP="006F7E31">
            <w:pPr>
              <w:widowControl w:val="0"/>
              <w:numPr>
                <w:ilvl w:val="1"/>
                <w:numId w:val="1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Not applicable</w:t>
            </w:r>
          </w:p>
          <w:p w:rsidR="00A412E7" w:rsidRPr="00327088" w:rsidRDefault="00A412E7" w:rsidP="006F7E31">
            <w:pPr>
              <w:widowControl w:val="0"/>
              <w:numPr>
                <w:ilvl w:val="0"/>
                <w:numId w:val="18"/>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Testing Accommodations</w:t>
            </w:r>
          </w:p>
          <w:p w:rsidR="00A412E7" w:rsidRDefault="00A412E7" w:rsidP="006F7E31">
            <w:pPr>
              <w:widowControl w:val="0"/>
              <w:numPr>
                <w:ilvl w:val="1"/>
                <w:numId w:val="1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Not applicable</w:t>
            </w:r>
          </w:p>
          <w:p w:rsidR="00A412E7" w:rsidRPr="00327088" w:rsidRDefault="00A412E7" w:rsidP="006F7E31">
            <w:pPr>
              <w:widowControl w:val="0"/>
              <w:numPr>
                <w:ilvl w:val="0"/>
                <w:numId w:val="19"/>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Technological Accommodations</w:t>
            </w:r>
          </w:p>
          <w:p w:rsidR="00C6131A" w:rsidRPr="00327088" w:rsidRDefault="00A412E7" w:rsidP="006F7E31">
            <w:pPr>
              <w:widowControl w:val="0"/>
              <w:numPr>
                <w:ilvl w:val="1"/>
                <w:numId w:val="1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Not applicable</w:t>
            </w:r>
          </w:p>
        </w:tc>
      </w:tr>
      <w:tr w:rsidR="00327088">
        <w:tc>
          <w:tcPr>
            <w:tcW w:w="5000" w:type="pct"/>
            <w:gridSpan w:val="3"/>
            <w:shd w:val="clear" w:color="auto" w:fill="CCFFFF"/>
          </w:tcPr>
          <w:p w:rsidR="00327088" w:rsidRPr="00327088" w:rsidRDefault="00327088" w:rsidP="00327088">
            <w:pPr>
              <w:widowControl w:val="0"/>
              <w:autoSpaceDE w:val="0"/>
              <w:autoSpaceDN w:val="0"/>
              <w:adjustRightInd w:val="0"/>
              <w:jc w:val="center"/>
              <w:rPr>
                <w:rFonts w:ascii="Arial" w:hAnsi="Arial" w:cs="Arial"/>
                <w:b/>
                <w:bCs/>
              </w:rPr>
            </w:pPr>
            <w:r>
              <w:rPr>
                <w:rFonts w:ascii="Arial" w:hAnsi="Arial" w:cs="Arial"/>
                <w:b/>
                <w:bCs/>
              </w:rPr>
              <w:t>Arithmetic Deficit</w:t>
            </w:r>
          </w:p>
        </w:tc>
      </w:tr>
      <w:tr w:rsidR="00C6131A">
        <w:tc>
          <w:tcPr>
            <w:tcW w:w="2944" w:type="pct"/>
            <w:gridSpan w:val="2"/>
            <w:tcBorders>
              <w:bottom w:val="single" w:sz="4" w:space="0" w:color="000000" w:themeColor="text1"/>
            </w:tcBorders>
          </w:tcPr>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Difficulty with mathematical reasoning</w:t>
            </w:r>
          </w:p>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Difficulty/Inability to understand numerical concepts</w:t>
            </w:r>
          </w:p>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Difficulty/Inability to read and comprehend math word problems</w:t>
            </w:r>
          </w:p>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Difficulty/Inability to understand math terminology (vocabulary)</w:t>
            </w:r>
          </w:p>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Difficulty/Inability to align numbers</w:t>
            </w:r>
          </w:p>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Number reversals</w:t>
            </w:r>
          </w:p>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Difficulty/Inability to process math facts rapidly</w:t>
            </w:r>
          </w:p>
          <w:p w:rsidR="00C6131A" w:rsidRPr="00C6131A" w:rsidRDefault="00C6131A" w:rsidP="00C6131A">
            <w:pPr>
              <w:pStyle w:val="ListParagraph"/>
              <w:widowControl w:val="0"/>
              <w:numPr>
                <w:ilvl w:val="0"/>
                <w:numId w:val="71"/>
              </w:numPr>
              <w:autoSpaceDE w:val="0"/>
              <w:autoSpaceDN w:val="0"/>
              <w:adjustRightInd w:val="0"/>
              <w:rPr>
                <w:rFonts w:ascii="Arial" w:hAnsi="Arial" w:cs="Arial"/>
              </w:rPr>
            </w:pPr>
            <w:r w:rsidRPr="00C6131A">
              <w:rPr>
                <w:rFonts w:ascii="Arial" w:hAnsi="Arial" w:cs="Arial"/>
              </w:rPr>
              <w:t>Difficulty with concepts of time and money</w:t>
            </w:r>
          </w:p>
          <w:p w:rsidR="00C6131A" w:rsidRDefault="00C6131A" w:rsidP="00C6131A">
            <w:pPr>
              <w:widowControl w:val="0"/>
              <w:autoSpaceDE w:val="0"/>
              <w:autoSpaceDN w:val="0"/>
              <w:adjustRightInd w:val="0"/>
              <w:spacing w:line="360" w:lineRule="atLeast"/>
              <w:rPr>
                <w:rFonts w:ascii="Arial" w:hAnsi="Arial" w:cs="Arial"/>
                <w:b/>
                <w:bCs/>
              </w:rPr>
            </w:pPr>
          </w:p>
        </w:tc>
        <w:tc>
          <w:tcPr>
            <w:tcW w:w="2056" w:type="pct"/>
            <w:tcBorders>
              <w:bottom w:val="single" w:sz="4" w:space="0" w:color="000000" w:themeColor="text1"/>
            </w:tcBorders>
          </w:tcPr>
          <w:p w:rsidR="00A412E7" w:rsidRPr="00327088" w:rsidRDefault="00A412E7" w:rsidP="006F7E31">
            <w:pPr>
              <w:widowControl w:val="0"/>
              <w:numPr>
                <w:ilvl w:val="0"/>
                <w:numId w:val="4"/>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Instructional Accommodations</w:t>
            </w:r>
          </w:p>
          <w:p w:rsidR="00A412E7" w:rsidRPr="00327088" w:rsidRDefault="00A412E7" w:rsidP="00327088">
            <w:pPr>
              <w:pStyle w:val="ListParagraph"/>
              <w:widowControl w:val="0"/>
              <w:numPr>
                <w:ilvl w:val="0"/>
                <w:numId w:val="72"/>
              </w:numPr>
              <w:tabs>
                <w:tab w:val="left" w:pos="940"/>
                <w:tab w:val="left" w:pos="1440"/>
              </w:tabs>
              <w:autoSpaceDE w:val="0"/>
              <w:autoSpaceDN w:val="0"/>
              <w:adjustRightInd w:val="0"/>
              <w:spacing w:line="360" w:lineRule="atLeast"/>
              <w:rPr>
                <w:rFonts w:ascii="Arial" w:hAnsi="Arial" w:cs="Arial"/>
              </w:rPr>
            </w:pPr>
            <w:r w:rsidRPr="00327088">
              <w:rPr>
                <w:rFonts w:ascii="Arial" w:hAnsi="Arial" w:cs="Arial"/>
              </w:rPr>
              <w:t>Allow student to use graph paper to align numbers.</w:t>
            </w:r>
          </w:p>
          <w:p w:rsidR="00327088" w:rsidRDefault="00A412E7" w:rsidP="006F7E31">
            <w:pPr>
              <w:widowControl w:val="0"/>
              <w:numPr>
                <w:ilvl w:val="1"/>
                <w:numId w:val="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students to use fact</w:t>
            </w:r>
          </w:p>
          <w:p w:rsidR="00327088" w:rsidRDefault="00A412E7" w:rsidP="006F7E31">
            <w:pPr>
              <w:widowControl w:val="0"/>
              <w:numPr>
                <w:ilvl w:val="1"/>
                <w:numId w:val="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sheet(s) and/or chart(s)</w:t>
            </w:r>
          </w:p>
          <w:p w:rsidR="00A412E7" w:rsidRDefault="00A412E7" w:rsidP="006F7E31">
            <w:pPr>
              <w:widowControl w:val="0"/>
              <w:numPr>
                <w:ilvl w:val="1"/>
                <w:numId w:val="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w:t>
            </w:r>
            <w:proofErr w:type="spellStart"/>
            <w:r>
              <w:rPr>
                <w:rFonts w:ascii="Arial" w:hAnsi="Arial" w:cs="Arial"/>
              </w:rPr>
              <w:t>i.e.,multiplication</w:t>
            </w:r>
            <w:proofErr w:type="spellEnd"/>
            <w:r>
              <w:rPr>
                <w:rFonts w:ascii="Arial" w:hAnsi="Arial" w:cs="Arial"/>
              </w:rPr>
              <w:t xml:space="preserve"> table).</w:t>
            </w:r>
          </w:p>
          <w:p w:rsidR="00327088" w:rsidRDefault="00A412E7" w:rsidP="006F7E31">
            <w:pPr>
              <w:widowControl w:val="0"/>
              <w:numPr>
                <w:ilvl w:val="1"/>
                <w:numId w:val="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instruction of the</w:t>
            </w:r>
          </w:p>
          <w:p w:rsidR="00327088" w:rsidRDefault="00327088" w:rsidP="006F7E31">
            <w:pPr>
              <w:widowControl w:val="0"/>
              <w:numPr>
                <w:ilvl w:val="1"/>
                <w:numId w:val="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appropriate sequence or</w:t>
            </w:r>
          </w:p>
          <w:p w:rsidR="00327088" w:rsidRDefault="00A412E7" w:rsidP="006F7E31">
            <w:pPr>
              <w:widowControl w:val="0"/>
              <w:numPr>
                <w:ilvl w:val="1"/>
                <w:numId w:val="4"/>
              </w:numPr>
              <w:tabs>
                <w:tab w:val="left" w:pos="940"/>
                <w:tab w:val="left" w:pos="1440"/>
              </w:tabs>
              <w:autoSpaceDE w:val="0"/>
              <w:autoSpaceDN w:val="0"/>
              <w:adjustRightInd w:val="0"/>
              <w:spacing w:line="360" w:lineRule="atLeast"/>
              <w:ind w:hanging="1440"/>
              <w:rPr>
                <w:rFonts w:ascii="Arial" w:hAnsi="Arial" w:cs="Arial"/>
              </w:rPr>
            </w:pPr>
            <w:proofErr w:type="spellStart"/>
            <w:r>
              <w:rPr>
                <w:rFonts w:ascii="Arial" w:hAnsi="Arial" w:cs="Arial"/>
              </w:rPr>
              <w:t>hierachy</w:t>
            </w:r>
            <w:proofErr w:type="spellEnd"/>
            <w:r>
              <w:rPr>
                <w:rFonts w:ascii="Arial" w:hAnsi="Arial" w:cs="Arial"/>
              </w:rPr>
              <w:t xml:space="preserve"> of steps.</w:t>
            </w:r>
            <w:r w:rsidR="00327088">
              <w:rPr>
                <w:rFonts w:ascii="Arial" w:hAnsi="Arial" w:cs="Arial"/>
              </w:rPr>
              <w:t xml:space="preserve"> Match</w:t>
            </w:r>
          </w:p>
          <w:p w:rsidR="00A412E7" w:rsidRPr="00327088" w:rsidRDefault="00A412E7" w:rsidP="006F7E31">
            <w:pPr>
              <w:widowControl w:val="0"/>
              <w:numPr>
                <w:ilvl w:val="1"/>
                <w:numId w:val="4"/>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activities to learning styles.</w:t>
            </w:r>
          </w:p>
          <w:p w:rsidR="00A412E7" w:rsidRPr="00327088" w:rsidRDefault="00A412E7" w:rsidP="006F7E31">
            <w:pPr>
              <w:widowControl w:val="0"/>
              <w:numPr>
                <w:ilvl w:val="0"/>
                <w:numId w:val="5"/>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Note-Taking Accommodations</w:t>
            </w:r>
          </w:p>
          <w:p w:rsidR="00327088" w:rsidRDefault="00A412E7" w:rsidP="006F7E31">
            <w:pPr>
              <w:widowControl w:val="0"/>
              <w:numPr>
                <w:ilvl w:val="1"/>
                <w:numId w:val="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327088" w:rsidRDefault="00A412E7" w:rsidP="006F7E31">
            <w:pPr>
              <w:widowControl w:val="0"/>
              <w:numPr>
                <w:ilvl w:val="1"/>
                <w:numId w:val="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327088">
              <w:rPr>
                <w:rFonts w:ascii="Arial" w:hAnsi="Arial" w:cs="Arial"/>
              </w:rPr>
              <w:t xml:space="preserve"> </w:t>
            </w:r>
            <w:r w:rsidRPr="00327088">
              <w:rPr>
                <w:rFonts w:ascii="Arial" w:hAnsi="Arial" w:cs="Arial"/>
              </w:rPr>
              <w:t>Provide a copy of the</w:t>
            </w:r>
          </w:p>
          <w:p w:rsidR="00327088" w:rsidRDefault="00A412E7" w:rsidP="006F7E31">
            <w:pPr>
              <w:widowControl w:val="0"/>
              <w:numPr>
                <w:ilvl w:val="1"/>
                <w:numId w:val="5"/>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lecture notes before class</w:t>
            </w:r>
          </w:p>
          <w:p w:rsidR="00327088" w:rsidRDefault="00A412E7" w:rsidP="006F7E31">
            <w:pPr>
              <w:widowControl w:val="0"/>
              <w:numPr>
                <w:ilvl w:val="1"/>
                <w:numId w:val="5"/>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starts.</w:t>
            </w:r>
            <w:r w:rsidR="00327088">
              <w:rPr>
                <w:rFonts w:ascii="Arial" w:hAnsi="Arial" w:cs="Arial"/>
              </w:rPr>
              <w:t xml:space="preserve"> </w:t>
            </w:r>
            <w:r w:rsidRPr="00327088">
              <w:rPr>
                <w:rFonts w:ascii="Arial" w:hAnsi="Arial" w:cs="Arial"/>
              </w:rPr>
              <w:t>Allow someone else to</w:t>
            </w:r>
          </w:p>
          <w:p w:rsidR="00A412E7" w:rsidRPr="00327088" w:rsidRDefault="00A412E7" w:rsidP="006F7E31">
            <w:pPr>
              <w:widowControl w:val="0"/>
              <w:numPr>
                <w:ilvl w:val="1"/>
                <w:numId w:val="5"/>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take notes for the student.</w:t>
            </w:r>
          </w:p>
          <w:p w:rsidR="00A412E7" w:rsidRPr="00327088" w:rsidRDefault="00A412E7" w:rsidP="006F7E31">
            <w:pPr>
              <w:widowControl w:val="0"/>
              <w:numPr>
                <w:ilvl w:val="0"/>
                <w:numId w:val="6"/>
              </w:numPr>
              <w:tabs>
                <w:tab w:val="left" w:pos="220"/>
                <w:tab w:val="left" w:pos="720"/>
              </w:tabs>
              <w:autoSpaceDE w:val="0"/>
              <w:autoSpaceDN w:val="0"/>
              <w:adjustRightInd w:val="0"/>
              <w:spacing w:line="360" w:lineRule="atLeast"/>
              <w:ind w:hanging="720"/>
              <w:rPr>
                <w:rFonts w:ascii="Arial" w:hAnsi="Arial" w:cs="Arial"/>
                <w:u w:val="single"/>
              </w:rPr>
            </w:pPr>
            <w:r w:rsidRPr="00327088">
              <w:rPr>
                <w:rFonts w:ascii="Arial" w:hAnsi="Arial" w:cs="Arial"/>
                <w:u w:val="single"/>
              </w:rPr>
              <w:t>Testing Accommodations</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Enlarge print size &amp; provide</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large work areas adjacent to</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each problem.</w:t>
            </w:r>
            <w:r w:rsidR="00327088">
              <w:rPr>
                <w:rFonts w:ascii="Arial" w:hAnsi="Arial" w:cs="Arial"/>
              </w:rPr>
              <w:t xml:space="preserve"> </w:t>
            </w:r>
            <w:r w:rsidRPr="00327088">
              <w:rPr>
                <w:rFonts w:ascii="Arial" w:hAnsi="Arial" w:cs="Arial"/>
              </w:rPr>
              <w:t>Provide</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extended test time.</w:t>
            </w:r>
            <w:r w:rsidR="00327088">
              <w:rPr>
                <w:rFonts w:ascii="Arial" w:hAnsi="Arial" w:cs="Arial"/>
              </w:rPr>
              <w:t xml:space="preserve"> </w:t>
            </w:r>
            <w:r w:rsidRPr="00327088">
              <w:rPr>
                <w:rFonts w:ascii="Arial" w:hAnsi="Arial" w:cs="Arial"/>
              </w:rPr>
              <w:t>Allow</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student to use fact sheet(s),</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table(s), and/or chart(s) on the</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test.</w:t>
            </w:r>
            <w:r w:rsidR="00327088">
              <w:rPr>
                <w:rFonts w:ascii="Arial" w:hAnsi="Arial" w:cs="Arial"/>
              </w:rPr>
              <w:t xml:space="preserve"> </w:t>
            </w:r>
            <w:r w:rsidRPr="00327088">
              <w:rPr>
                <w:rFonts w:ascii="Arial" w:hAnsi="Arial" w:cs="Arial"/>
              </w:rPr>
              <w:t>Modify test format (oral</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versus written).</w:t>
            </w:r>
            <w:r w:rsidR="00327088">
              <w:rPr>
                <w:rFonts w:ascii="Arial" w:hAnsi="Arial" w:cs="Arial"/>
              </w:rPr>
              <w:t xml:space="preserve"> </w:t>
            </w:r>
            <w:r w:rsidRPr="00327088">
              <w:rPr>
                <w:rFonts w:ascii="Arial" w:hAnsi="Arial" w:cs="Arial"/>
              </w:rPr>
              <w:t>Color-code</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problem. Highlight function</w:t>
            </w:r>
          </w:p>
          <w:p w:rsidR="00327088" w:rsidRDefault="00A412E7" w:rsidP="006F7E31">
            <w:pPr>
              <w:widowControl w:val="0"/>
              <w:numPr>
                <w:ilvl w:val="1"/>
                <w:numId w:val="6"/>
              </w:numPr>
              <w:tabs>
                <w:tab w:val="left" w:pos="940"/>
                <w:tab w:val="left" w:pos="1440"/>
              </w:tabs>
              <w:autoSpaceDE w:val="0"/>
              <w:autoSpaceDN w:val="0"/>
              <w:adjustRightInd w:val="0"/>
              <w:spacing w:line="360" w:lineRule="atLeast"/>
              <w:ind w:hanging="1440"/>
              <w:rPr>
                <w:rFonts w:ascii="Arial" w:hAnsi="Arial" w:cs="Arial"/>
              </w:rPr>
            </w:pPr>
            <w:r w:rsidRPr="00327088">
              <w:rPr>
                <w:rFonts w:ascii="Arial" w:hAnsi="Arial" w:cs="Arial"/>
              </w:rPr>
              <w:t>signs and starting &amp; stopping</w:t>
            </w:r>
          </w:p>
          <w:p w:rsidR="00A412E7" w:rsidRPr="00327088" w:rsidRDefault="00A412E7" w:rsidP="00327088">
            <w:pPr>
              <w:widowControl w:val="0"/>
              <w:tabs>
                <w:tab w:val="left" w:pos="940"/>
                <w:tab w:val="left" w:pos="1440"/>
              </w:tabs>
              <w:autoSpaceDE w:val="0"/>
              <w:autoSpaceDN w:val="0"/>
              <w:adjustRightInd w:val="0"/>
              <w:spacing w:line="360" w:lineRule="atLeast"/>
              <w:rPr>
                <w:rFonts w:ascii="Arial" w:hAnsi="Arial" w:cs="Arial"/>
              </w:rPr>
            </w:pPr>
            <w:r w:rsidRPr="00327088">
              <w:rPr>
                <w:rFonts w:ascii="Arial" w:hAnsi="Arial" w:cs="Arial"/>
              </w:rPr>
              <w:t>points.</w:t>
            </w:r>
          </w:p>
          <w:p w:rsidR="00A412E7" w:rsidRPr="00BD1137" w:rsidRDefault="00A412E7" w:rsidP="006F7E31">
            <w:pPr>
              <w:widowControl w:val="0"/>
              <w:numPr>
                <w:ilvl w:val="0"/>
                <w:numId w:val="7"/>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Technological Accommodations</w:t>
            </w:r>
          </w:p>
          <w:p w:rsidR="00BD1137" w:rsidRDefault="00A412E7" w:rsidP="006F7E31">
            <w:pPr>
              <w:widowControl w:val="0"/>
              <w:numPr>
                <w:ilvl w:val="1"/>
                <w:numId w:val="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w:t>
            </w:r>
            <w:r w:rsidR="00BD1137">
              <w:rPr>
                <w:rFonts w:ascii="Arial" w:hAnsi="Arial" w:cs="Arial"/>
              </w:rPr>
              <w:t xml:space="preserve"> </w:t>
            </w:r>
            <w:proofErr w:type="spellStart"/>
            <w:r w:rsidR="00BD1137">
              <w:rPr>
                <w:rFonts w:ascii="Arial" w:hAnsi="Arial" w:cs="Arial"/>
              </w:rPr>
              <w:t>c</w:t>
            </w:r>
            <w:r w:rsidRPr="00BD1137">
              <w:rPr>
                <w:rFonts w:ascii="Arial" w:hAnsi="Arial" w:cs="Arial"/>
              </w:rPr>
              <w:t>alcu</w:t>
            </w:r>
            <w:proofErr w:type="spellEnd"/>
            <w:r w:rsidR="00BD1137" w:rsidRPr="00BD1137">
              <w:rPr>
                <w:rFonts w:ascii="Arial" w:hAnsi="Arial" w:cs="Arial"/>
              </w:rPr>
              <w:t>-</w:t>
            </w:r>
          </w:p>
          <w:p w:rsidR="00BD1137" w:rsidRDefault="00A412E7" w:rsidP="006F7E31">
            <w:pPr>
              <w:widowControl w:val="0"/>
              <w:numPr>
                <w:ilvl w:val="1"/>
                <w:numId w:val="7"/>
              </w:numPr>
              <w:tabs>
                <w:tab w:val="left" w:pos="940"/>
                <w:tab w:val="left" w:pos="1440"/>
              </w:tabs>
              <w:autoSpaceDE w:val="0"/>
              <w:autoSpaceDN w:val="0"/>
              <w:adjustRightInd w:val="0"/>
              <w:spacing w:line="360" w:lineRule="atLeast"/>
              <w:ind w:hanging="1440"/>
              <w:rPr>
                <w:rFonts w:ascii="Arial" w:hAnsi="Arial" w:cs="Arial"/>
              </w:rPr>
            </w:pPr>
            <w:proofErr w:type="spellStart"/>
            <w:r w:rsidRPr="00BD1137">
              <w:rPr>
                <w:rFonts w:ascii="Arial" w:hAnsi="Arial" w:cs="Arial"/>
              </w:rPr>
              <w:t>lator</w:t>
            </w:r>
            <w:proofErr w:type="spellEnd"/>
            <w:r w:rsidRPr="00BD1137">
              <w:rPr>
                <w:rFonts w:ascii="Arial" w:hAnsi="Arial" w:cs="Arial"/>
              </w:rPr>
              <w:t>.</w:t>
            </w:r>
            <w:r w:rsidR="00BD1137">
              <w:rPr>
                <w:rFonts w:ascii="Arial" w:hAnsi="Arial" w:cs="Arial"/>
              </w:rPr>
              <w:t xml:space="preserve"> </w:t>
            </w:r>
            <w:r w:rsidRPr="00BD1137">
              <w:rPr>
                <w:rFonts w:ascii="Arial" w:hAnsi="Arial" w:cs="Arial"/>
              </w:rPr>
              <w:t>Allow student to use</w:t>
            </w:r>
          </w:p>
          <w:p w:rsidR="00A412E7" w:rsidRPr="00BD1137" w:rsidRDefault="00A412E7" w:rsidP="006F7E31">
            <w:pPr>
              <w:widowControl w:val="0"/>
              <w:numPr>
                <w:ilvl w:val="1"/>
                <w:numId w:val="7"/>
              </w:numPr>
              <w:tabs>
                <w:tab w:val="left" w:pos="940"/>
                <w:tab w:val="left" w:pos="1440"/>
              </w:tabs>
              <w:autoSpaceDE w:val="0"/>
              <w:autoSpaceDN w:val="0"/>
              <w:adjustRightInd w:val="0"/>
              <w:spacing w:line="360" w:lineRule="atLeast"/>
              <w:ind w:hanging="1440"/>
              <w:rPr>
                <w:rFonts w:ascii="Arial" w:hAnsi="Arial" w:cs="Arial"/>
              </w:rPr>
            </w:pPr>
            <w:proofErr w:type="spellStart"/>
            <w:r w:rsidRPr="00BD1137">
              <w:rPr>
                <w:rFonts w:ascii="Arial" w:hAnsi="Arial" w:cs="Arial"/>
              </w:rPr>
              <w:t>manipulatives</w:t>
            </w:r>
            <w:proofErr w:type="spellEnd"/>
            <w:r w:rsidRPr="00BD1137">
              <w:rPr>
                <w:rFonts w:ascii="Arial" w:hAnsi="Arial" w:cs="Arial"/>
              </w:rPr>
              <w:t>.</w:t>
            </w:r>
          </w:p>
          <w:p w:rsidR="00C6131A" w:rsidRDefault="00C6131A" w:rsidP="00C6131A">
            <w:pPr>
              <w:rPr>
                <w:rFonts w:ascii="Arial" w:hAnsi="Arial" w:cs="Arial"/>
                <w:color w:val="00204E"/>
                <w:sz w:val="32"/>
                <w:szCs w:val="32"/>
              </w:rPr>
            </w:pPr>
          </w:p>
        </w:tc>
      </w:tr>
      <w:tr w:rsidR="00327088">
        <w:tc>
          <w:tcPr>
            <w:tcW w:w="5000" w:type="pct"/>
            <w:gridSpan w:val="3"/>
            <w:shd w:val="clear" w:color="auto" w:fill="CCFFFF"/>
          </w:tcPr>
          <w:p w:rsidR="00327088" w:rsidRPr="00327088" w:rsidRDefault="00327088" w:rsidP="00C635A7">
            <w:pPr>
              <w:widowControl w:val="0"/>
              <w:autoSpaceDE w:val="0"/>
              <w:autoSpaceDN w:val="0"/>
              <w:adjustRightInd w:val="0"/>
              <w:spacing w:line="360" w:lineRule="atLeast"/>
              <w:jc w:val="center"/>
              <w:rPr>
                <w:rFonts w:ascii="Arial" w:hAnsi="Arial" w:cs="Arial"/>
                <w:b/>
                <w:bCs/>
              </w:rPr>
            </w:pPr>
            <w:r>
              <w:rPr>
                <w:rFonts w:ascii="Arial" w:hAnsi="Arial" w:cs="Arial"/>
                <w:b/>
                <w:bCs/>
              </w:rPr>
              <w:t>Short-Term Memory Deficit</w:t>
            </w:r>
          </w:p>
        </w:tc>
      </w:tr>
      <w:tr w:rsidR="00A40352">
        <w:tc>
          <w:tcPr>
            <w:tcW w:w="2944" w:type="pct"/>
            <w:gridSpan w:val="2"/>
            <w:tcBorders>
              <w:bottom w:val="single" w:sz="4" w:space="0" w:color="000000" w:themeColor="text1"/>
            </w:tcBorders>
          </w:tcPr>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remember steps, in sequential order</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retain information and/or concepts long enough to understand</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remember problems and retain numerical information (such as - multiplication tables, dates, etc.)</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follow directions</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take notes</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answer oral questions</w:t>
            </w:r>
          </w:p>
          <w:p w:rsidR="00A40352" w:rsidRDefault="00A40352" w:rsidP="00A40352">
            <w:pPr>
              <w:widowControl w:val="0"/>
              <w:autoSpaceDE w:val="0"/>
              <w:autoSpaceDN w:val="0"/>
              <w:adjustRightInd w:val="0"/>
              <w:spacing w:line="360" w:lineRule="atLeast"/>
              <w:rPr>
                <w:rFonts w:ascii="Arial" w:hAnsi="Arial" w:cs="Arial"/>
                <w:b/>
                <w:bCs/>
              </w:rPr>
            </w:pPr>
            <w:r>
              <w:rPr>
                <w:rFonts w:ascii="Arial" w:hAnsi="Arial" w:cs="Arial"/>
                <w:b/>
                <w:bCs/>
              </w:rPr>
              <w:t>Short-Term Retrieval</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repeat back auditory information immediately after hearing the information</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 create visual information immediately after presentation of the information</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remember directions long enough to complete tasks</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retrieve information read at the beginning of a reading assignment (even reading assignments as short as a math word problem)</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retrieve information long enough to take notes on the subject being presented</w:t>
            </w:r>
          </w:p>
          <w:p w:rsidR="00A40352" w:rsidRDefault="00A40352" w:rsidP="00C6131A">
            <w:pPr>
              <w:widowControl w:val="0"/>
              <w:autoSpaceDE w:val="0"/>
              <w:autoSpaceDN w:val="0"/>
              <w:adjustRightInd w:val="0"/>
              <w:spacing w:line="360" w:lineRule="atLeast"/>
              <w:rPr>
                <w:rFonts w:ascii="Arial" w:hAnsi="Arial" w:cs="Arial"/>
                <w:b/>
                <w:bCs/>
              </w:rPr>
            </w:pPr>
          </w:p>
        </w:tc>
        <w:tc>
          <w:tcPr>
            <w:tcW w:w="2056" w:type="pct"/>
            <w:tcBorders>
              <w:bottom w:val="single" w:sz="4" w:space="0" w:color="000000" w:themeColor="text1"/>
            </w:tcBorders>
          </w:tcPr>
          <w:p w:rsidR="009417AC" w:rsidRPr="004A0CED" w:rsidRDefault="009417AC" w:rsidP="006F7E31">
            <w:pPr>
              <w:widowControl w:val="0"/>
              <w:numPr>
                <w:ilvl w:val="0"/>
                <w:numId w:val="40"/>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Instructional Accommodations</w:t>
            </w:r>
          </w:p>
          <w:p w:rsidR="004A0CED" w:rsidRDefault="004A0CED"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Keep directions short and</w:t>
            </w:r>
          </w:p>
          <w:p w:rsidR="004A0CED" w:rsidRDefault="009417AC"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simple.</w:t>
            </w:r>
            <w:r w:rsidR="004A0CED">
              <w:rPr>
                <w:rFonts w:ascii="Arial" w:hAnsi="Arial" w:cs="Arial"/>
              </w:rPr>
              <w:t xml:space="preserve"> </w:t>
            </w:r>
            <w:r w:rsidRPr="004A0CED">
              <w:rPr>
                <w:rFonts w:ascii="Arial" w:hAnsi="Arial" w:cs="Arial"/>
              </w:rPr>
              <w:t>Encourage student to</w:t>
            </w:r>
          </w:p>
          <w:p w:rsidR="004A0CED" w:rsidRDefault="009417AC"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repeat questions before</w:t>
            </w:r>
          </w:p>
          <w:p w:rsidR="004A0CED" w:rsidRDefault="009417AC"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answering.</w:t>
            </w:r>
            <w:r w:rsidR="004A0CED">
              <w:rPr>
                <w:rFonts w:ascii="Arial" w:hAnsi="Arial" w:cs="Arial"/>
              </w:rPr>
              <w:t xml:space="preserve"> </w:t>
            </w:r>
            <w:r w:rsidRPr="004A0CED">
              <w:rPr>
                <w:rFonts w:ascii="Arial" w:hAnsi="Arial" w:cs="Arial"/>
              </w:rPr>
              <w:t>Write directions,</w:t>
            </w:r>
          </w:p>
          <w:p w:rsidR="004A0CED" w:rsidRDefault="004A0CED"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procedures, and assignments</w:t>
            </w:r>
          </w:p>
          <w:p w:rsidR="004A0CED" w:rsidRDefault="009417AC"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on the board.</w:t>
            </w:r>
            <w:r w:rsidR="004A0CED">
              <w:rPr>
                <w:rFonts w:ascii="Arial" w:hAnsi="Arial" w:cs="Arial"/>
              </w:rPr>
              <w:t xml:space="preserve"> </w:t>
            </w:r>
            <w:r w:rsidRPr="004A0CED">
              <w:rPr>
                <w:rFonts w:ascii="Arial" w:hAnsi="Arial" w:cs="Arial"/>
              </w:rPr>
              <w:t>Reduce visual</w:t>
            </w:r>
          </w:p>
          <w:p w:rsidR="004A0CED" w:rsidRDefault="009417AC"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and auditory distractions in the</w:t>
            </w:r>
          </w:p>
          <w:p w:rsidR="004A0CED" w:rsidRDefault="009417AC"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classroom.</w:t>
            </w:r>
            <w:r w:rsidR="004A0CED">
              <w:rPr>
                <w:rFonts w:ascii="Arial" w:hAnsi="Arial" w:cs="Arial"/>
              </w:rPr>
              <w:t xml:space="preserve"> </w:t>
            </w:r>
            <w:r w:rsidRPr="004A0CED">
              <w:rPr>
                <w:rFonts w:ascii="Arial" w:hAnsi="Arial" w:cs="Arial"/>
              </w:rPr>
              <w:t>Allow student to sit</w:t>
            </w:r>
          </w:p>
          <w:p w:rsidR="009417AC" w:rsidRPr="004A0CED" w:rsidRDefault="009417AC" w:rsidP="006F7E31">
            <w:pPr>
              <w:widowControl w:val="0"/>
              <w:numPr>
                <w:ilvl w:val="1"/>
                <w:numId w:val="4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at front of room.</w:t>
            </w:r>
          </w:p>
          <w:p w:rsidR="009417AC" w:rsidRPr="004A0CED" w:rsidRDefault="009417AC" w:rsidP="006F7E31">
            <w:pPr>
              <w:widowControl w:val="0"/>
              <w:numPr>
                <w:ilvl w:val="0"/>
                <w:numId w:val="41"/>
              </w:numPr>
              <w:tabs>
                <w:tab w:val="left" w:pos="220"/>
                <w:tab w:val="left" w:pos="720"/>
              </w:tabs>
              <w:autoSpaceDE w:val="0"/>
              <w:autoSpaceDN w:val="0"/>
              <w:adjustRightInd w:val="0"/>
              <w:spacing w:line="360" w:lineRule="atLeast"/>
              <w:ind w:hanging="720"/>
              <w:rPr>
                <w:rFonts w:ascii="Arial" w:hAnsi="Arial" w:cs="Arial"/>
                <w:u w:val="single"/>
              </w:rPr>
            </w:pPr>
            <w:r>
              <w:rPr>
                <w:rFonts w:ascii="Arial" w:hAnsi="Arial" w:cs="Arial"/>
              </w:rPr>
              <w:t>No</w:t>
            </w:r>
            <w:r w:rsidRPr="004A0CED">
              <w:rPr>
                <w:rFonts w:ascii="Arial" w:hAnsi="Arial" w:cs="Arial"/>
                <w:u w:val="single"/>
              </w:rPr>
              <w:t>te-Taking Accommodations</w:t>
            </w:r>
          </w:p>
          <w:p w:rsidR="004A0CED" w:rsidRDefault="009417AC" w:rsidP="006F7E31">
            <w:pPr>
              <w:widowControl w:val="0"/>
              <w:numPr>
                <w:ilvl w:val="1"/>
                <w:numId w:val="4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BD1137" w:rsidRDefault="009417AC" w:rsidP="006F7E31">
            <w:pPr>
              <w:widowControl w:val="0"/>
              <w:numPr>
                <w:ilvl w:val="1"/>
                <w:numId w:val="4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4A0CED">
              <w:rPr>
                <w:rFonts w:ascii="Arial" w:hAnsi="Arial" w:cs="Arial"/>
              </w:rPr>
              <w:t xml:space="preserve"> </w:t>
            </w:r>
            <w:r w:rsidRPr="004A0CED">
              <w:rPr>
                <w:rFonts w:ascii="Arial" w:hAnsi="Arial" w:cs="Arial"/>
              </w:rPr>
              <w:t>Provide a copy of the</w:t>
            </w:r>
          </w:p>
          <w:p w:rsidR="00BD1137" w:rsidRDefault="009417AC" w:rsidP="006F7E31">
            <w:pPr>
              <w:widowControl w:val="0"/>
              <w:numPr>
                <w:ilvl w:val="1"/>
                <w:numId w:val="41"/>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lecture notes before class</w:t>
            </w:r>
          </w:p>
          <w:p w:rsidR="00BD1137" w:rsidRDefault="009417AC" w:rsidP="006F7E31">
            <w:pPr>
              <w:widowControl w:val="0"/>
              <w:numPr>
                <w:ilvl w:val="1"/>
                <w:numId w:val="41"/>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starts.</w:t>
            </w:r>
            <w:r w:rsidR="00BD1137">
              <w:rPr>
                <w:rFonts w:ascii="Arial" w:hAnsi="Arial" w:cs="Arial"/>
              </w:rPr>
              <w:t xml:space="preserve"> </w:t>
            </w:r>
            <w:r w:rsidRPr="00BD1137">
              <w:rPr>
                <w:rFonts w:ascii="Arial" w:hAnsi="Arial" w:cs="Arial"/>
              </w:rPr>
              <w:t>Allow someone else to</w:t>
            </w:r>
          </w:p>
          <w:p w:rsidR="009417AC" w:rsidRPr="00BD1137" w:rsidRDefault="009417AC" w:rsidP="006F7E31">
            <w:pPr>
              <w:widowControl w:val="0"/>
              <w:numPr>
                <w:ilvl w:val="1"/>
                <w:numId w:val="41"/>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take notes for the student.</w:t>
            </w:r>
          </w:p>
          <w:p w:rsidR="009417AC" w:rsidRPr="00BD1137" w:rsidRDefault="009417AC" w:rsidP="006F7E31">
            <w:pPr>
              <w:widowControl w:val="0"/>
              <w:numPr>
                <w:ilvl w:val="0"/>
                <w:numId w:val="42"/>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Testing Accommodations</w:t>
            </w:r>
          </w:p>
          <w:p w:rsidR="009417AC"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BD1137"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testing in a quiet, non-</w:t>
            </w:r>
          </w:p>
          <w:p w:rsidR="009417AC" w:rsidRDefault="00BD1137"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w:t>
            </w:r>
            <w:r w:rsidR="009417AC">
              <w:rPr>
                <w:rFonts w:ascii="Arial" w:hAnsi="Arial" w:cs="Arial"/>
              </w:rPr>
              <w:t>istracting environment.</w:t>
            </w:r>
          </w:p>
          <w:p w:rsidR="00BD1137"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Reduce all distractions.</w:t>
            </w:r>
            <w:r w:rsidR="00BD1137">
              <w:rPr>
                <w:rFonts w:ascii="Arial" w:hAnsi="Arial" w:cs="Arial"/>
              </w:rPr>
              <w:t xml:space="preserve"> </w:t>
            </w:r>
            <w:r w:rsidRPr="00BD1137">
              <w:rPr>
                <w:rFonts w:ascii="Arial" w:hAnsi="Arial" w:cs="Arial"/>
              </w:rPr>
              <w:t>Keep</w:t>
            </w:r>
          </w:p>
          <w:p w:rsidR="009417AC" w:rsidRPr="00BD1137"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directions short and simple.</w:t>
            </w:r>
          </w:p>
          <w:p w:rsidR="00BD1137"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alternative demonstration</w:t>
            </w:r>
          </w:p>
          <w:p w:rsidR="00BD1137"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of mastery.</w:t>
            </w:r>
            <w:r w:rsidR="00BD1137">
              <w:rPr>
                <w:rFonts w:ascii="Arial" w:hAnsi="Arial" w:cs="Arial"/>
              </w:rPr>
              <w:t xml:space="preserve"> </w:t>
            </w:r>
            <w:r w:rsidRPr="00BD1137">
              <w:rPr>
                <w:rFonts w:ascii="Arial" w:hAnsi="Arial" w:cs="Arial"/>
              </w:rPr>
              <w:t>Allow student to use</w:t>
            </w:r>
          </w:p>
          <w:p w:rsidR="00BD1137"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fact sheet(s), table(s) and/or</w:t>
            </w:r>
          </w:p>
          <w:p w:rsidR="009417AC" w:rsidRPr="00BD1137" w:rsidRDefault="009417AC" w:rsidP="006F7E31">
            <w:pPr>
              <w:widowControl w:val="0"/>
              <w:numPr>
                <w:ilvl w:val="1"/>
                <w:numId w:val="42"/>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chart(s).</w:t>
            </w:r>
          </w:p>
          <w:p w:rsidR="009417AC" w:rsidRPr="00BD1137" w:rsidRDefault="009417AC" w:rsidP="006F7E31">
            <w:pPr>
              <w:widowControl w:val="0"/>
              <w:numPr>
                <w:ilvl w:val="0"/>
                <w:numId w:val="43"/>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Technological Accommodations</w:t>
            </w:r>
          </w:p>
          <w:p w:rsidR="00BD1137" w:rsidRDefault="009417AC" w:rsidP="006F7E31">
            <w:pPr>
              <w:widowControl w:val="0"/>
              <w:numPr>
                <w:ilvl w:val="1"/>
                <w:numId w:val="43"/>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A40352" w:rsidRPr="00BD1137" w:rsidRDefault="009417AC" w:rsidP="006F7E31">
            <w:pPr>
              <w:widowControl w:val="0"/>
              <w:numPr>
                <w:ilvl w:val="1"/>
                <w:numId w:val="43"/>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and/or word processor.</w:t>
            </w:r>
          </w:p>
        </w:tc>
      </w:tr>
      <w:tr w:rsidR="004A0CED">
        <w:tc>
          <w:tcPr>
            <w:tcW w:w="5000" w:type="pct"/>
            <w:gridSpan w:val="3"/>
            <w:shd w:val="clear" w:color="auto" w:fill="CCFFFF"/>
          </w:tcPr>
          <w:p w:rsidR="004A0CED" w:rsidRPr="004A0CED" w:rsidRDefault="004A0CED" w:rsidP="004A0CED">
            <w:pPr>
              <w:widowControl w:val="0"/>
              <w:autoSpaceDE w:val="0"/>
              <w:autoSpaceDN w:val="0"/>
              <w:adjustRightInd w:val="0"/>
              <w:spacing w:line="360" w:lineRule="atLeast"/>
              <w:jc w:val="center"/>
              <w:rPr>
                <w:rFonts w:ascii="Arial" w:hAnsi="Arial" w:cs="Arial"/>
                <w:b/>
                <w:bCs/>
              </w:rPr>
            </w:pPr>
            <w:r>
              <w:rPr>
                <w:rFonts w:ascii="Arial" w:hAnsi="Arial" w:cs="Arial"/>
                <w:b/>
                <w:bCs/>
              </w:rPr>
              <w:t>Long-Term Memory Deficit</w:t>
            </w:r>
          </w:p>
        </w:tc>
      </w:tr>
      <w:tr w:rsidR="00C6131A">
        <w:tc>
          <w:tcPr>
            <w:tcW w:w="2944" w:type="pct"/>
            <w:gridSpan w:val="2"/>
            <w:tcBorders>
              <w:bottom w:val="single" w:sz="4" w:space="0" w:color="000000" w:themeColor="text1"/>
            </w:tcBorders>
          </w:tcPr>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Inconsistent when learning new information/facts (might remember one day and not the next)</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 remembering rote facts</w:t>
            </w:r>
          </w:p>
          <w:p w:rsidR="00C6131A" w:rsidRDefault="00C6131A" w:rsidP="00C6131A">
            <w:pPr>
              <w:widowControl w:val="0"/>
              <w:autoSpaceDE w:val="0"/>
              <w:autoSpaceDN w:val="0"/>
              <w:adjustRightInd w:val="0"/>
              <w:spacing w:line="360" w:lineRule="atLeast"/>
              <w:rPr>
                <w:rFonts w:ascii="Arial" w:hAnsi="Arial" w:cs="Arial"/>
                <w:b/>
                <w:bCs/>
              </w:rPr>
            </w:pPr>
            <w:r>
              <w:rPr>
                <w:rFonts w:ascii="Arial" w:hAnsi="Arial" w:cs="Arial"/>
                <w:b/>
                <w:bCs/>
              </w:rPr>
              <w:t>Long-Term Retrieval</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process and recall information through associations (events, related ideas and concepts and names)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recall information on tests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pair and retain visual and/or auditory information</w:t>
            </w:r>
          </w:p>
          <w:p w:rsidR="00A40352"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memorize poems, speeches, parts of plays</w:t>
            </w:r>
          </w:p>
          <w:p w:rsidR="00C6131A" w:rsidRDefault="00C6131A" w:rsidP="00C6131A">
            <w:pPr>
              <w:widowControl w:val="0"/>
              <w:autoSpaceDE w:val="0"/>
              <w:autoSpaceDN w:val="0"/>
              <w:adjustRightInd w:val="0"/>
              <w:spacing w:line="360" w:lineRule="atLeast"/>
              <w:rPr>
                <w:rFonts w:ascii="Arial" w:hAnsi="Arial" w:cs="Arial"/>
              </w:rPr>
            </w:pPr>
          </w:p>
          <w:p w:rsidR="00C6131A" w:rsidRDefault="00C6131A" w:rsidP="00C6131A">
            <w:pPr>
              <w:widowControl w:val="0"/>
              <w:autoSpaceDE w:val="0"/>
              <w:autoSpaceDN w:val="0"/>
              <w:adjustRightInd w:val="0"/>
              <w:spacing w:line="360" w:lineRule="atLeast"/>
              <w:rPr>
                <w:rFonts w:ascii="Arial" w:hAnsi="Arial" w:cs="Arial"/>
                <w:b/>
                <w:bCs/>
              </w:rPr>
            </w:pPr>
            <w:r>
              <w:rPr>
                <w:rFonts w:ascii="Arial" w:hAnsi="Arial" w:cs="Arial"/>
                <w:b/>
                <w:bCs/>
              </w:rPr>
              <w:t>Processing Speed</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Slow and/or uneven automatic processing speed</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complete assignments within imposed time constraints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take timed tests</w:t>
            </w:r>
          </w:p>
          <w:p w:rsidR="00C6131A" w:rsidRDefault="00C6131A" w:rsidP="00C6131A">
            <w:pPr>
              <w:widowControl w:val="0"/>
              <w:autoSpaceDE w:val="0"/>
              <w:autoSpaceDN w:val="0"/>
              <w:adjustRightInd w:val="0"/>
              <w:spacing w:line="360" w:lineRule="atLeast"/>
              <w:rPr>
                <w:rFonts w:ascii="Arial" w:hAnsi="Arial" w:cs="Arial"/>
              </w:rPr>
            </w:pPr>
            <w:r>
              <w:rPr>
                <w:rFonts w:ascii="Arial" w:hAnsi="Arial" w:cs="Arial"/>
              </w:rPr>
              <w:t>Difficulty/Inability to make comparisons rapidly between and among bits of information</w:t>
            </w:r>
          </w:p>
          <w:p w:rsidR="00C6131A" w:rsidRDefault="00C6131A" w:rsidP="00C6131A">
            <w:pPr>
              <w:rPr>
                <w:rFonts w:ascii="Arial" w:hAnsi="Arial" w:cs="Arial"/>
                <w:color w:val="00204E"/>
                <w:sz w:val="32"/>
                <w:szCs w:val="32"/>
              </w:rPr>
            </w:pPr>
          </w:p>
        </w:tc>
        <w:tc>
          <w:tcPr>
            <w:tcW w:w="2056" w:type="pct"/>
            <w:tcBorders>
              <w:bottom w:val="single" w:sz="4" w:space="0" w:color="000000" w:themeColor="text1"/>
            </w:tcBorders>
          </w:tcPr>
          <w:p w:rsidR="00A412E7" w:rsidRPr="00BD1137" w:rsidRDefault="00A412E7" w:rsidP="006F7E31">
            <w:pPr>
              <w:widowControl w:val="0"/>
              <w:numPr>
                <w:ilvl w:val="0"/>
                <w:numId w:val="28"/>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Instructional Accommodations</w:t>
            </w:r>
          </w:p>
          <w:p w:rsidR="00BD1137" w:rsidRDefault="00A412E7" w:rsidP="006F7E31">
            <w:pPr>
              <w:widowControl w:val="0"/>
              <w:numPr>
                <w:ilvl w:val="1"/>
                <w:numId w:val="2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fact</w:t>
            </w:r>
          </w:p>
          <w:p w:rsidR="00BD1137" w:rsidRDefault="00A412E7" w:rsidP="006F7E31">
            <w:pPr>
              <w:widowControl w:val="0"/>
              <w:numPr>
                <w:ilvl w:val="1"/>
                <w:numId w:val="2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sheet(s), table(s), and/or</w:t>
            </w:r>
          </w:p>
          <w:p w:rsidR="00BD1137" w:rsidRDefault="00A412E7" w:rsidP="006F7E31">
            <w:pPr>
              <w:widowControl w:val="0"/>
              <w:numPr>
                <w:ilvl w:val="1"/>
                <w:numId w:val="2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chart(s).</w:t>
            </w:r>
            <w:r w:rsidR="00BD1137">
              <w:rPr>
                <w:rFonts w:ascii="Arial" w:hAnsi="Arial" w:cs="Arial"/>
              </w:rPr>
              <w:t xml:space="preserve"> </w:t>
            </w:r>
            <w:r w:rsidRPr="00BD1137">
              <w:rPr>
                <w:rFonts w:ascii="Arial" w:hAnsi="Arial" w:cs="Arial"/>
              </w:rPr>
              <w:t>Tell student in advance</w:t>
            </w:r>
          </w:p>
          <w:p w:rsidR="00BD1137" w:rsidRDefault="00A412E7" w:rsidP="006F7E31">
            <w:pPr>
              <w:widowControl w:val="0"/>
              <w:numPr>
                <w:ilvl w:val="1"/>
                <w:numId w:val="28"/>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what question(s) they will be</w:t>
            </w:r>
          </w:p>
          <w:p w:rsidR="00BD1137" w:rsidRDefault="00A412E7" w:rsidP="006F7E31">
            <w:pPr>
              <w:widowControl w:val="0"/>
              <w:numPr>
                <w:ilvl w:val="1"/>
                <w:numId w:val="28"/>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asked to answer in class.</w:t>
            </w:r>
            <w:r w:rsidR="00BD1137">
              <w:rPr>
                <w:rFonts w:ascii="Arial" w:hAnsi="Arial" w:cs="Arial"/>
              </w:rPr>
              <w:t xml:space="preserve"> </w:t>
            </w:r>
            <w:r w:rsidRPr="00BD1137">
              <w:rPr>
                <w:rFonts w:ascii="Arial" w:hAnsi="Arial" w:cs="Arial"/>
              </w:rPr>
              <w:t>Tie</w:t>
            </w:r>
          </w:p>
          <w:p w:rsidR="00BD1137" w:rsidRDefault="00A412E7" w:rsidP="006F7E31">
            <w:pPr>
              <w:widowControl w:val="0"/>
              <w:numPr>
                <w:ilvl w:val="1"/>
                <w:numId w:val="28"/>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new information to what the</w:t>
            </w:r>
          </w:p>
          <w:p w:rsidR="00A412E7" w:rsidRPr="00BD1137" w:rsidRDefault="00A412E7" w:rsidP="006F7E31">
            <w:pPr>
              <w:widowControl w:val="0"/>
              <w:numPr>
                <w:ilvl w:val="1"/>
                <w:numId w:val="28"/>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student already knows.</w:t>
            </w:r>
          </w:p>
          <w:p w:rsidR="00A412E7" w:rsidRPr="00BD1137" w:rsidRDefault="00A412E7" w:rsidP="006F7E31">
            <w:pPr>
              <w:widowControl w:val="0"/>
              <w:numPr>
                <w:ilvl w:val="0"/>
                <w:numId w:val="29"/>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Note-Taking Accommodations</w:t>
            </w:r>
          </w:p>
          <w:p w:rsidR="00BD1137" w:rsidRDefault="00A412E7" w:rsidP="006F7E31">
            <w:pPr>
              <w:widowControl w:val="0"/>
              <w:numPr>
                <w:ilvl w:val="1"/>
                <w:numId w:val="2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BD1137" w:rsidRDefault="00A412E7" w:rsidP="006F7E31">
            <w:pPr>
              <w:widowControl w:val="0"/>
              <w:numPr>
                <w:ilvl w:val="1"/>
                <w:numId w:val="2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BD1137">
              <w:rPr>
                <w:rFonts w:ascii="Arial" w:hAnsi="Arial" w:cs="Arial"/>
              </w:rPr>
              <w:t xml:space="preserve"> </w:t>
            </w:r>
            <w:r w:rsidRPr="00BD1137">
              <w:rPr>
                <w:rFonts w:ascii="Arial" w:hAnsi="Arial" w:cs="Arial"/>
              </w:rPr>
              <w:t>Provide a copy of the</w:t>
            </w:r>
          </w:p>
          <w:p w:rsidR="00BD1137" w:rsidRDefault="00A412E7" w:rsidP="006F7E31">
            <w:pPr>
              <w:widowControl w:val="0"/>
              <w:numPr>
                <w:ilvl w:val="1"/>
                <w:numId w:val="29"/>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lecture notes before class</w:t>
            </w:r>
          </w:p>
          <w:p w:rsidR="00BD1137" w:rsidRDefault="00A412E7" w:rsidP="006F7E31">
            <w:pPr>
              <w:widowControl w:val="0"/>
              <w:numPr>
                <w:ilvl w:val="1"/>
                <w:numId w:val="29"/>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starts.</w:t>
            </w:r>
            <w:r w:rsidR="00BD1137">
              <w:rPr>
                <w:rFonts w:ascii="Arial" w:hAnsi="Arial" w:cs="Arial"/>
              </w:rPr>
              <w:t xml:space="preserve"> </w:t>
            </w:r>
            <w:r w:rsidRPr="00BD1137">
              <w:rPr>
                <w:rFonts w:ascii="Arial" w:hAnsi="Arial" w:cs="Arial"/>
              </w:rPr>
              <w:t>Allow someone else to</w:t>
            </w:r>
          </w:p>
          <w:p w:rsidR="00A412E7" w:rsidRPr="00BD1137" w:rsidRDefault="00A412E7" w:rsidP="006F7E31">
            <w:pPr>
              <w:widowControl w:val="0"/>
              <w:numPr>
                <w:ilvl w:val="1"/>
                <w:numId w:val="29"/>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take notes for the student.</w:t>
            </w:r>
          </w:p>
          <w:p w:rsidR="00A412E7" w:rsidRPr="00BD1137" w:rsidRDefault="00A412E7" w:rsidP="006F7E31">
            <w:pPr>
              <w:widowControl w:val="0"/>
              <w:numPr>
                <w:ilvl w:val="0"/>
                <w:numId w:val="30"/>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Testing Accommodations</w:t>
            </w:r>
          </w:p>
          <w:p w:rsidR="00BD1137" w:rsidRDefault="00A412E7" w:rsidP="006F7E31">
            <w:pPr>
              <w:widowControl w:val="0"/>
              <w:numPr>
                <w:ilvl w:val="1"/>
                <w:numId w:val="3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time.</w:t>
            </w:r>
            <w:r w:rsidR="00BD1137">
              <w:rPr>
                <w:rFonts w:ascii="Arial" w:hAnsi="Arial" w:cs="Arial"/>
              </w:rPr>
              <w:t xml:space="preserve"> </w:t>
            </w:r>
            <w:r w:rsidRPr="00BD1137">
              <w:rPr>
                <w:rFonts w:ascii="Arial" w:hAnsi="Arial" w:cs="Arial"/>
              </w:rPr>
              <w:t>Allow</w:t>
            </w:r>
          </w:p>
          <w:p w:rsidR="00BD1137" w:rsidRDefault="00A412E7" w:rsidP="006F7E31">
            <w:pPr>
              <w:widowControl w:val="0"/>
              <w:numPr>
                <w:ilvl w:val="1"/>
                <w:numId w:val="30"/>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alternative demonstration of</w:t>
            </w:r>
          </w:p>
          <w:p w:rsidR="00BD1137" w:rsidRDefault="00A412E7" w:rsidP="006F7E31">
            <w:pPr>
              <w:widowControl w:val="0"/>
              <w:numPr>
                <w:ilvl w:val="1"/>
                <w:numId w:val="30"/>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mastery.</w:t>
            </w:r>
            <w:r w:rsidR="00BD1137">
              <w:rPr>
                <w:rFonts w:ascii="Arial" w:hAnsi="Arial" w:cs="Arial"/>
              </w:rPr>
              <w:t xml:space="preserve"> </w:t>
            </w:r>
            <w:r w:rsidRPr="00BD1137">
              <w:rPr>
                <w:rFonts w:ascii="Arial" w:hAnsi="Arial" w:cs="Arial"/>
              </w:rPr>
              <w:t>Allow student to use</w:t>
            </w:r>
          </w:p>
          <w:p w:rsidR="00BD1137" w:rsidRDefault="00A412E7" w:rsidP="006F7E31">
            <w:pPr>
              <w:widowControl w:val="0"/>
              <w:numPr>
                <w:ilvl w:val="1"/>
                <w:numId w:val="30"/>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fact sheet(s), table(s), and/or</w:t>
            </w:r>
          </w:p>
          <w:p w:rsidR="00A412E7" w:rsidRPr="00BD1137" w:rsidRDefault="00A412E7" w:rsidP="006F7E31">
            <w:pPr>
              <w:widowControl w:val="0"/>
              <w:numPr>
                <w:ilvl w:val="1"/>
                <w:numId w:val="30"/>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chart(s).</w:t>
            </w:r>
            <w:r w:rsidR="00BD1137">
              <w:rPr>
                <w:rFonts w:ascii="Arial" w:hAnsi="Arial" w:cs="Arial"/>
              </w:rPr>
              <w:t xml:space="preserve"> </w:t>
            </w:r>
            <w:r w:rsidRPr="00BD1137">
              <w:rPr>
                <w:rFonts w:ascii="Arial" w:hAnsi="Arial" w:cs="Arial"/>
              </w:rPr>
              <w:t>Modify test.</w:t>
            </w:r>
          </w:p>
          <w:p w:rsidR="00A412E7" w:rsidRPr="00BD1137" w:rsidRDefault="00A412E7" w:rsidP="006F7E31">
            <w:pPr>
              <w:widowControl w:val="0"/>
              <w:numPr>
                <w:ilvl w:val="0"/>
                <w:numId w:val="31"/>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Technological Accommodations</w:t>
            </w:r>
          </w:p>
          <w:p w:rsidR="00BD1137" w:rsidRDefault="00A412E7" w:rsidP="006F7E31">
            <w:pPr>
              <w:widowControl w:val="0"/>
              <w:numPr>
                <w:ilvl w:val="1"/>
                <w:numId w:val="3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access to a computer or</w:t>
            </w:r>
          </w:p>
          <w:p w:rsidR="00C6131A" w:rsidRPr="00BD1137" w:rsidRDefault="00A412E7" w:rsidP="006F7E31">
            <w:pPr>
              <w:widowControl w:val="0"/>
              <w:numPr>
                <w:ilvl w:val="1"/>
                <w:numId w:val="3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word processor.</w:t>
            </w:r>
            <w:r w:rsidR="00BD1137">
              <w:rPr>
                <w:rFonts w:ascii="Arial" w:hAnsi="Arial" w:cs="Arial"/>
              </w:rPr>
              <w:t xml:space="preserve"> </w:t>
            </w:r>
            <w:r w:rsidRPr="00BD1137">
              <w:rPr>
                <w:rFonts w:ascii="Arial" w:hAnsi="Arial" w:cs="Arial"/>
              </w:rPr>
              <w:t>Allow use of a calculator.</w:t>
            </w:r>
          </w:p>
        </w:tc>
      </w:tr>
      <w:tr w:rsidR="00BD1137">
        <w:tc>
          <w:tcPr>
            <w:tcW w:w="5000" w:type="pct"/>
            <w:gridSpan w:val="3"/>
            <w:shd w:val="clear" w:color="auto" w:fill="CCFFFF"/>
          </w:tcPr>
          <w:p w:rsidR="00BD1137" w:rsidRPr="00BD1137" w:rsidRDefault="00BD1137" w:rsidP="00C635A7">
            <w:pPr>
              <w:widowControl w:val="0"/>
              <w:autoSpaceDE w:val="0"/>
              <w:autoSpaceDN w:val="0"/>
              <w:adjustRightInd w:val="0"/>
              <w:spacing w:line="360" w:lineRule="atLeast"/>
              <w:jc w:val="center"/>
              <w:rPr>
                <w:rFonts w:ascii="Arial" w:hAnsi="Arial" w:cs="Arial"/>
                <w:b/>
                <w:bCs/>
              </w:rPr>
            </w:pPr>
            <w:r>
              <w:rPr>
                <w:rFonts w:ascii="Arial" w:hAnsi="Arial" w:cs="Arial"/>
                <w:b/>
                <w:bCs/>
              </w:rPr>
              <w:t>Reasoning Deficit</w:t>
            </w:r>
          </w:p>
        </w:tc>
      </w:tr>
      <w:tr w:rsidR="00C6131A">
        <w:tc>
          <w:tcPr>
            <w:tcW w:w="2944" w:type="pct"/>
            <w:gridSpan w:val="2"/>
            <w:tcBorders>
              <w:bottom w:val="single" w:sz="4" w:space="0" w:color="000000" w:themeColor="text1"/>
            </w:tcBorders>
          </w:tcPr>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Trouble thinking in an orderly, logical way</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prioritize and sequence tasks</w:t>
            </w:r>
          </w:p>
          <w:p w:rsidR="00A40352" w:rsidRDefault="00A40352" w:rsidP="00A40352">
            <w:pPr>
              <w:widowControl w:val="0"/>
              <w:autoSpaceDE w:val="0"/>
              <w:autoSpaceDN w:val="0"/>
              <w:adjustRightInd w:val="0"/>
              <w:spacing w:line="360" w:lineRule="atLeast"/>
              <w:rPr>
                <w:rFonts w:ascii="Arial" w:hAnsi="Arial" w:cs="Arial"/>
              </w:rPr>
            </w:pPr>
            <w:r>
              <w:rPr>
                <w:rFonts w:ascii="Arial" w:hAnsi="Arial" w:cs="Arial"/>
              </w:rPr>
              <w:t>Difficulty/Inability to apply a learned skill to a new task</w:t>
            </w:r>
          </w:p>
          <w:p w:rsidR="00AF4102" w:rsidRDefault="00AF4102" w:rsidP="00C6131A">
            <w:pPr>
              <w:rPr>
                <w:rFonts w:ascii="Arial" w:hAnsi="Arial" w:cs="Arial"/>
                <w:color w:val="00204E"/>
                <w:sz w:val="32"/>
                <w:szCs w:val="32"/>
              </w:rPr>
            </w:pPr>
          </w:p>
          <w:p w:rsidR="00C6131A" w:rsidRDefault="00C6131A" w:rsidP="00C6131A">
            <w:pPr>
              <w:rPr>
                <w:rFonts w:ascii="Arial" w:hAnsi="Arial" w:cs="Arial"/>
                <w:color w:val="00204E"/>
                <w:sz w:val="32"/>
                <w:szCs w:val="32"/>
              </w:rPr>
            </w:pPr>
          </w:p>
        </w:tc>
        <w:tc>
          <w:tcPr>
            <w:tcW w:w="2056" w:type="pct"/>
            <w:tcBorders>
              <w:bottom w:val="single" w:sz="4" w:space="0" w:color="000000" w:themeColor="text1"/>
            </w:tcBorders>
          </w:tcPr>
          <w:p w:rsidR="00BD1137" w:rsidRPr="00BD1137" w:rsidRDefault="00BD1137" w:rsidP="006F7E31">
            <w:pPr>
              <w:widowControl w:val="0"/>
              <w:numPr>
                <w:ilvl w:val="0"/>
                <w:numId w:val="36"/>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Instructional Accommodations</w:t>
            </w:r>
          </w:p>
          <w:p w:rsid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student with a list of</w:t>
            </w:r>
          </w:p>
          <w:p w:rsid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procedures to follow when</w:t>
            </w:r>
          </w:p>
          <w:p w:rsid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working with problem solving.</w:t>
            </w:r>
          </w:p>
          <w:p w:rsid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Relate new information to</w:t>
            </w:r>
          </w:p>
          <w:p w:rsid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student's existing system of</w:t>
            </w:r>
          </w:p>
          <w:p w:rsid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knowledge. </w:t>
            </w:r>
            <w:r w:rsidRPr="00BD1137">
              <w:rPr>
                <w:rFonts w:ascii="Arial" w:hAnsi="Arial" w:cs="Arial"/>
              </w:rPr>
              <w:t>Provide color-coded</w:t>
            </w:r>
          </w:p>
          <w:p w:rsid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handouts.</w:t>
            </w:r>
            <w:r>
              <w:rPr>
                <w:rFonts w:ascii="Arial" w:hAnsi="Arial" w:cs="Arial"/>
              </w:rPr>
              <w:t xml:space="preserve"> Provide examples of</w:t>
            </w:r>
          </w:p>
          <w:p w:rsidR="00BD1137" w:rsidRPr="00BD1137" w:rsidRDefault="00BD1137" w:rsidP="006F7E31">
            <w:pPr>
              <w:widowControl w:val="0"/>
              <w:numPr>
                <w:ilvl w:val="1"/>
                <w:numId w:val="36"/>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generalizations.</w:t>
            </w:r>
          </w:p>
          <w:p w:rsidR="00BD1137" w:rsidRPr="00BD1137" w:rsidRDefault="00BD1137" w:rsidP="006F7E31">
            <w:pPr>
              <w:widowControl w:val="0"/>
              <w:numPr>
                <w:ilvl w:val="0"/>
                <w:numId w:val="37"/>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Note-Taking Accommodations</w:t>
            </w:r>
          </w:p>
          <w:p w:rsidR="00BD1137" w:rsidRDefault="00BD1137" w:rsidP="006F7E31">
            <w:pPr>
              <w:widowControl w:val="0"/>
              <w:numPr>
                <w:ilvl w:val="1"/>
                <w:numId w:val="3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BD1137" w:rsidRDefault="00BD1137" w:rsidP="006F7E31">
            <w:pPr>
              <w:widowControl w:val="0"/>
              <w:numPr>
                <w:ilvl w:val="1"/>
                <w:numId w:val="3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class. </w:t>
            </w:r>
            <w:r w:rsidRPr="00BD1137">
              <w:rPr>
                <w:rFonts w:ascii="Arial" w:hAnsi="Arial" w:cs="Arial"/>
              </w:rPr>
              <w:t>Provide a copy of the</w:t>
            </w:r>
          </w:p>
          <w:p w:rsidR="00BD1137" w:rsidRDefault="00BD1137" w:rsidP="006F7E31">
            <w:pPr>
              <w:widowControl w:val="0"/>
              <w:numPr>
                <w:ilvl w:val="1"/>
                <w:numId w:val="37"/>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lecture notes before the class</w:t>
            </w:r>
          </w:p>
          <w:p w:rsidR="00BD1137" w:rsidRDefault="00BD1137" w:rsidP="006F7E31">
            <w:pPr>
              <w:widowControl w:val="0"/>
              <w:numPr>
                <w:ilvl w:val="1"/>
                <w:numId w:val="37"/>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starts.</w:t>
            </w:r>
            <w:r>
              <w:rPr>
                <w:rFonts w:ascii="Arial" w:hAnsi="Arial" w:cs="Arial"/>
              </w:rPr>
              <w:t xml:space="preserve"> </w:t>
            </w:r>
            <w:r w:rsidRPr="00BD1137">
              <w:rPr>
                <w:rFonts w:ascii="Arial" w:hAnsi="Arial" w:cs="Arial"/>
              </w:rPr>
              <w:t>Allow someone else to</w:t>
            </w:r>
          </w:p>
          <w:p w:rsidR="00BD1137" w:rsidRPr="00BD1137" w:rsidRDefault="00BD1137" w:rsidP="006F7E31">
            <w:pPr>
              <w:widowControl w:val="0"/>
              <w:numPr>
                <w:ilvl w:val="1"/>
                <w:numId w:val="37"/>
              </w:numPr>
              <w:tabs>
                <w:tab w:val="left" w:pos="940"/>
                <w:tab w:val="left" w:pos="1440"/>
              </w:tabs>
              <w:autoSpaceDE w:val="0"/>
              <w:autoSpaceDN w:val="0"/>
              <w:adjustRightInd w:val="0"/>
              <w:spacing w:line="360" w:lineRule="atLeast"/>
              <w:ind w:hanging="1440"/>
              <w:rPr>
                <w:rFonts w:ascii="Arial" w:hAnsi="Arial" w:cs="Arial"/>
              </w:rPr>
            </w:pPr>
            <w:r w:rsidRPr="00BD1137">
              <w:rPr>
                <w:rFonts w:ascii="Arial" w:hAnsi="Arial" w:cs="Arial"/>
              </w:rPr>
              <w:t>take notes for the student.</w:t>
            </w:r>
          </w:p>
          <w:p w:rsidR="00BD1137" w:rsidRPr="00BD1137" w:rsidRDefault="00BD1137" w:rsidP="006F7E31">
            <w:pPr>
              <w:widowControl w:val="0"/>
              <w:numPr>
                <w:ilvl w:val="0"/>
                <w:numId w:val="38"/>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Testing Accommodations</w:t>
            </w:r>
          </w:p>
          <w:p w:rsidR="00BD1137" w:rsidRDefault="00BD1137" w:rsidP="006F7E31">
            <w:pPr>
              <w:widowControl w:val="0"/>
              <w:numPr>
                <w:ilvl w:val="1"/>
                <w:numId w:val="3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BD1137" w:rsidRDefault="00BD1137" w:rsidP="00BD1137">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Allow student to use printed examples of generalizations.</w:t>
            </w:r>
          </w:p>
          <w:p w:rsidR="00BD1137" w:rsidRDefault="00BD1137" w:rsidP="006F7E31">
            <w:pPr>
              <w:widowControl w:val="0"/>
              <w:numPr>
                <w:ilvl w:val="1"/>
                <w:numId w:val="3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alternative demonstration</w:t>
            </w:r>
          </w:p>
          <w:p w:rsidR="00BD1137" w:rsidRDefault="00BD1137" w:rsidP="006F7E31">
            <w:pPr>
              <w:widowControl w:val="0"/>
              <w:numPr>
                <w:ilvl w:val="1"/>
                <w:numId w:val="3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of mastery.</w:t>
            </w:r>
          </w:p>
          <w:p w:rsidR="00BD1137" w:rsidRPr="00BD1137" w:rsidRDefault="00BD1137" w:rsidP="006F7E31">
            <w:pPr>
              <w:widowControl w:val="0"/>
              <w:numPr>
                <w:ilvl w:val="0"/>
                <w:numId w:val="39"/>
              </w:numPr>
              <w:tabs>
                <w:tab w:val="left" w:pos="220"/>
                <w:tab w:val="left" w:pos="720"/>
              </w:tabs>
              <w:autoSpaceDE w:val="0"/>
              <w:autoSpaceDN w:val="0"/>
              <w:adjustRightInd w:val="0"/>
              <w:spacing w:line="360" w:lineRule="atLeast"/>
              <w:ind w:hanging="720"/>
              <w:rPr>
                <w:rFonts w:ascii="Arial" w:hAnsi="Arial" w:cs="Arial"/>
                <w:u w:val="single"/>
              </w:rPr>
            </w:pPr>
            <w:r w:rsidRPr="00BD1137">
              <w:rPr>
                <w:rFonts w:ascii="Arial" w:hAnsi="Arial" w:cs="Arial"/>
                <w:u w:val="single"/>
              </w:rPr>
              <w:t>Technological Accommodations</w:t>
            </w:r>
          </w:p>
          <w:p w:rsidR="00BD1137" w:rsidRDefault="00BD1137" w:rsidP="006F7E31">
            <w:pPr>
              <w:widowControl w:val="0"/>
              <w:numPr>
                <w:ilvl w:val="1"/>
                <w:numId w:val="3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Allow student to use </w:t>
            </w:r>
            <w:proofErr w:type="spellStart"/>
            <w:r w:rsidRPr="00BD1137">
              <w:rPr>
                <w:rFonts w:ascii="Arial" w:hAnsi="Arial" w:cs="Arial"/>
              </w:rPr>
              <w:t>manip</w:t>
            </w:r>
            <w:proofErr w:type="spellEnd"/>
            <w:r w:rsidRPr="00BD1137">
              <w:rPr>
                <w:rFonts w:ascii="Arial" w:hAnsi="Arial" w:cs="Arial"/>
              </w:rPr>
              <w:t>-</w:t>
            </w:r>
          </w:p>
          <w:p w:rsidR="00C6131A" w:rsidRPr="00BD1137" w:rsidRDefault="00BD1137" w:rsidP="006F7E31">
            <w:pPr>
              <w:widowControl w:val="0"/>
              <w:numPr>
                <w:ilvl w:val="1"/>
                <w:numId w:val="39"/>
              </w:numPr>
              <w:tabs>
                <w:tab w:val="left" w:pos="940"/>
                <w:tab w:val="left" w:pos="1440"/>
              </w:tabs>
              <w:autoSpaceDE w:val="0"/>
              <w:autoSpaceDN w:val="0"/>
              <w:adjustRightInd w:val="0"/>
              <w:spacing w:line="360" w:lineRule="atLeast"/>
              <w:ind w:hanging="1440"/>
              <w:rPr>
                <w:rFonts w:ascii="Arial" w:hAnsi="Arial" w:cs="Arial"/>
              </w:rPr>
            </w:pPr>
            <w:proofErr w:type="spellStart"/>
            <w:r w:rsidRPr="00BD1137">
              <w:rPr>
                <w:rFonts w:ascii="Arial" w:hAnsi="Arial" w:cs="Arial"/>
              </w:rPr>
              <w:t>ulatives</w:t>
            </w:r>
            <w:proofErr w:type="spellEnd"/>
            <w:r w:rsidRPr="00BD1137">
              <w:rPr>
                <w:rFonts w:ascii="Arial" w:hAnsi="Arial" w:cs="Arial"/>
              </w:rPr>
              <w:t xml:space="preserve"> to develop concepts.</w:t>
            </w:r>
          </w:p>
        </w:tc>
      </w:tr>
      <w:tr w:rsidR="004A0CED">
        <w:tc>
          <w:tcPr>
            <w:tcW w:w="5000" w:type="pct"/>
            <w:gridSpan w:val="3"/>
            <w:shd w:val="clear" w:color="auto" w:fill="CCFFFF"/>
          </w:tcPr>
          <w:p w:rsidR="004A0CED" w:rsidRPr="004A0CED" w:rsidRDefault="004A0CED" w:rsidP="004A0CED">
            <w:pPr>
              <w:widowControl w:val="0"/>
              <w:autoSpaceDE w:val="0"/>
              <w:autoSpaceDN w:val="0"/>
              <w:adjustRightInd w:val="0"/>
              <w:spacing w:line="360" w:lineRule="atLeast"/>
              <w:jc w:val="center"/>
              <w:rPr>
                <w:rFonts w:ascii="Arial" w:hAnsi="Arial" w:cs="Arial"/>
                <w:b/>
                <w:bCs/>
              </w:rPr>
            </w:pPr>
            <w:r>
              <w:rPr>
                <w:rFonts w:ascii="Arial" w:hAnsi="Arial" w:cs="Arial"/>
                <w:b/>
                <w:bCs/>
              </w:rPr>
              <w:t>Auditory Processing</w:t>
            </w:r>
          </w:p>
        </w:tc>
      </w:tr>
      <w:tr w:rsidR="00AF4102">
        <w:tc>
          <w:tcPr>
            <w:tcW w:w="2944" w:type="pct"/>
            <w:gridSpan w:val="2"/>
            <w:tcBorders>
              <w:bottom w:val="single" w:sz="4" w:space="0" w:color="000000" w:themeColor="text1"/>
            </w:tcBorders>
          </w:tcPr>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Difficulty/Inability to take information in through the sense of hearing and/or in processing this information</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Difficulty/Inability to discriminate between similar sounds</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Difficulty/Inability to spell</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Difficulty/Inability to take notes</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Difficulty/Inability in listening and remembering instructions</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Trouble/Inability to hear sounds over background noise</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Difficulty/Inability to learn foreign languages</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Fatigue when trying to listen to a talk or lecture</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Difficulty/Inability to hear sounds in the correct order</w:t>
            </w:r>
          </w:p>
          <w:p w:rsidR="00AF4102" w:rsidRDefault="00AF4102" w:rsidP="00C6131A">
            <w:pPr>
              <w:widowControl w:val="0"/>
              <w:autoSpaceDE w:val="0"/>
              <w:autoSpaceDN w:val="0"/>
              <w:adjustRightInd w:val="0"/>
              <w:spacing w:line="360" w:lineRule="atLeast"/>
              <w:rPr>
                <w:rFonts w:ascii="Arial" w:hAnsi="Arial" w:cs="Arial"/>
              </w:rPr>
            </w:pPr>
            <w:r>
              <w:rPr>
                <w:rFonts w:ascii="Arial" w:hAnsi="Arial" w:cs="Arial"/>
              </w:rPr>
              <w:t>Has problems taking phone messages</w:t>
            </w:r>
          </w:p>
          <w:p w:rsidR="00AF4102" w:rsidRDefault="00AF4102" w:rsidP="00C6131A">
            <w:pPr>
              <w:rPr>
                <w:rFonts w:ascii="Arial" w:hAnsi="Arial" w:cs="Arial"/>
                <w:color w:val="00204E"/>
                <w:sz w:val="32"/>
                <w:szCs w:val="32"/>
              </w:rPr>
            </w:pPr>
          </w:p>
        </w:tc>
        <w:tc>
          <w:tcPr>
            <w:tcW w:w="2056" w:type="pct"/>
            <w:tcBorders>
              <w:bottom w:val="single" w:sz="4" w:space="0" w:color="000000" w:themeColor="text1"/>
            </w:tcBorders>
          </w:tcPr>
          <w:p w:rsidR="009417AC" w:rsidRPr="004A0CED" w:rsidRDefault="009417AC" w:rsidP="006F7E31">
            <w:pPr>
              <w:widowControl w:val="0"/>
              <w:numPr>
                <w:ilvl w:val="0"/>
                <w:numId w:val="8"/>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Instructional Accommodations</w:t>
            </w:r>
          </w:p>
          <w:p w:rsidR="004A0CED"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sit at front of</w:t>
            </w:r>
          </w:p>
          <w:p w:rsidR="004A0CED"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4A0CED">
              <w:rPr>
                <w:rFonts w:ascii="Arial" w:hAnsi="Arial" w:cs="Arial"/>
              </w:rPr>
              <w:t xml:space="preserve"> </w:t>
            </w:r>
            <w:r w:rsidRPr="004A0CED">
              <w:rPr>
                <w:rFonts w:ascii="Arial" w:hAnsi="Arial" w:cs="Arial"/>
              </w:rPr>
              <w:t>Face student when</w:t>
            </w:r>
          </w:p>
          <w:p w:rsidR="004A0CED" w:rsidRDefault="004A0CED"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talking; do not face the</w:t>
            </w:r>
          </w:p>
          <w:p w:rsidR="004A0CED"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chalkboard.</w:t>
            </w:r>
            <w:r w:rsidR="004A0CED">
              <w:rPr>
                <w:rFonts w:ascii="Arial" w:hAnsi="Arial" w:cs="Arial"/>
              </w:rPr>
              <w:t xml:space="preserve"> </w:t>
            </w:r>
            <w:r w:rsidRPr="004A0CED">
              <w:rPr>
                <w:rFonts w:ascii="Arial" w:hAnsi="Arial" w:cs="Arial"/>
              </w:rPr>
              <w:t>Reduce distractions</w:t>
            </w:r>
          </w:p>
          <w:p w:rsidR="004A0CED"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 xml:space="preserve">in the </w:t>
            </w:r>
            <w:proofErr w:type="spellStart"/>
            <w:r w:rsidRPr="004A0CED">
              <w:rPr>
                <w:rFonts w:ascii="Arial" w:hAnsi="Arial" w:cs="Arial"/>
              </w:rPr>
              <w:t>classroon</w:t>
            </w:r>
            <w:proofErr w:type="spellEnd"/>
            <w:r w:rsidRPr="004A0CED">
              <w:rPr>
                <w:rFonts w:ascii="Arial" w:hAnsi="Arial" w:cs="Arial"/>
              </w:rPr>
              <w:t xml:space="preserve"> (visual and</w:t>
            </w:r>
          </w:p>
          <w:p w:rsidR="004A0CED"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auditory).</w:t>
            </w:r>
            <w:r w:rsidR="004A0CED">
              <w:rPr>
                <w:rFonts w:ascii="Arial" w:hAnsi="Arial" w:cs="Arial"/>
              </w:rPr>
              <w:t xml:space="preserve"> </w:t>
            </w:r>
            <w:r w:rsidRPr="004A0CED">
              <w:rPr>
                <w:rFonts w:ascii="Arial" w:hAnsi="Arial" w:cs="Arial"/>
              </w:rPr>
              <w:t>"Show and tell" all</w:t>
            </w:r>
          </w:p>
          <w:p w:rsidR="009417AC" w:rsidRPr="004A0CED"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information and directions.</w:t>
            </w:r>
          </w:p>
          <w:p w:rsidR="004A0CED"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Encourage student to repeat</w:t>
            </w:r>
          </w:p>
          <w:p w:rsidR="009417AC" w:rsidRDefault="009417AC" w:rsidP="006F7E31">
            <w:pPr>
              <w:widowControl w:val="0"/>
              <w:numPr>
                <w:ilvl w:val="1"/>
                <w:numId w:val="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questions before answering.</w:t>
            </w:r>
          </w:p>
          <w:p w:rsidR="009417AC" w:rsidRPr="004A0CED" w:rsidRDefault="009417AC" w:rsidP="006F7E31">
            <w:pPr>
              <w:widowControl w:val="0"/>
              <w:numPr>
                <w:ilvl w:val="0"/>
                <w:numId w:val="9"/>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Note-Taking Accommodations</w:t>
            </w:r>
          </w:p>
          <w:p w:rsidR="004A0CED" w:rsidRDefault="009417AC" w:rsidP="006F7E31">
            <w:pPr>
              <w:widowControl w:val="0"/>
              <w:numPr>
                <w:ilvl w:val="1"/>
                <w:numId w:val="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4A0CED" w:rsidRDefault="009417AC" w:rsidP="006F7E31">
            <w:pPr>
              <w:widowControl w:val="0"/>
              <w:numPr>
                <w:ilvl w:val="1"/>
                <w:numId w:val="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4A0CED">
              <w:rPr>
                <w:rFonts w:ascii="Arial" w:hAnsi="Arial" w:cs="Arial"/>
              </w:rPr>
              <w:t xml:space="preserve"> </w:t>
            </w:r>
            <w:r w:rsidRPr="004A0CED">
              <w:rPr>
                <w:rFonts w:ascii="Arial" w:hAnsi="Arial" w:cs="Arial"/>
              </w:rPr>
              <w:t>Provide a copy of the</w:t>
            </w:r>
          </w:p>
          <w:p w:rsidR="004A0CED" w:rsidRDefault="004A0CED" w:rsidP="006F7E31">
            <w:pPr>
              <w:widowControl w:val="0"/>
              <w:numPr>
                <w:ilvl w:val="1"/>
                <w:numId w:val="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lecture notes before class</w:t>
            </w:r>
          </w:p>
          <w:p w:rsidR="004A0CED" w:rsidRDefault="009417AC" w:rsidP="006F7E31">
            <w:pPr>
              <w:widowControl w:val="0"/>
              <w:numPr>
                <w:ilvl w:val="1"/>
                <w:numId w:val="9"/>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starts.</w:t>
            </w:r>
            <w:r w:rsidR="004A0CED">
              <w:rPr>
                <w:rFonts w:ascii="Arial" w:hAnsi="Arial" w:cs="Arial"/>
              </w:rPr>
              <w:t xml:space="preserve"> </w:t>
            </w:r>
            <w:r w:rsidRPr="004A0CED">
              <w:rPr>
                <w:rFonts w:ascii="Arial" w:hAnsi="Arial" w:cs="Arial"/>
              </w:rPr>
              <w:t>Allow someone else to</w:t>
            </w:r>
          </w:p>
          <w:p w:rsidR="009417AC" w:rsidRPr="004A0CED" w:rsidRDefault="009417AC" w:rsidP="006F7E31">
            <w:pPr>
              <w:widowControl w:val="0"/>
              <w:numPr>
                <w:ilvl w:val="1"/>
                <w:numId w:val="9"/>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take notes for the student.</w:t>
            </w:r>
          </w:p>
          <w:p w:rsidR="009417AC" w:rsidRPr="004A0CED" w:rsidRDefault="009417AC" w:rsidP="006F7E31">
            <w:pPr>
              <w:widowControl w:val="0"/>
              <w:numPr>
                <w:ilvl w:val="0"/>
                <w:numId w:val="10"/>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Testing Accommodations</w:t>
            </w:r>
          </w:p>
          <w:p w:rsidR="004A0CED" w:rsidRDefault="009417AC" w:rsidP="006F7E31">
            <w:pPr>
              <w:widowControl w:val="0"/>
              <w:numPr>
                <w:ilvl w:val="1"/>
                <w:numId w:val="1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4A0CED" w:rsidRDefault="009417AC" w:rsidP="006F7E31">
            <w:pPr>
              <w:widowControl w:val="0"/>
              <w:numPr>
                <w:ilvl w:val="1"/>
                <w:numId w:val="1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Allow student to take tests in a</w:t>
            </w:r>
          </w:p>
          <w:p w:rsidR="004A0CED" w:rsidRDefault="009417AC" w:rsidP="006F7E31">
            <w:pPr>
              <w:widowControl w:val="0"/>
              <w:numPr>
                <w:ilvl w:val="1"/>
                <w:numId w:val="1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quiet, non-distracting</w:t>
            </w:r>
          </w:p>
          <w:p w:rsidR="009417AC" w:rsidRPr="004A0CED" w:rsidRDefault="009417AC" w:rsidP="006F7E31">
            <w:pPr>
              <w:widowControl w:val="0"/>
              <w:numPr>
                <w:ilvl w:val="1"/>
                <w:numId w:val="10"/>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environment.</w:t>
            </w:r>
            <w:r w:rsidR="004A0CED">
              <w:rPr>
                <w:rFonts w:ascii="Arial" w:hAnsi="Arial" w:cs="Arial"/>
              </w:rPr>
              <w:t xml:space="preserve"> </w:t>
            </w:r>
            <w:r w:rsidRPr="004A0CED">
              <w:rPr>
                <w:rFonts w:ascii="Arial" w:hAnsi="Arial" w:cs="Arial"/>
              </w:rPr>
              <w:t>Modify test.</w:t>
            </w:r>
          </w:p>
          <w:p w:rsidR="004A0CED" w:rsidRDefault="009417AC" w:rsidP="006F7E31">
            <w:pPr>
              <w:widowControl w:val="0"/>
              <w:numPr>
                <w:ilvl w:val="1"/>
                <w:numId w:val="1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w:t>
            </w:r>
          </w:p>
          <w:p w:rsidR="009417AC" w:rsidRDefault="009417AC" w:rsidP="004A0CED">
            <w:pPr>
              <w:widowControl w:val="0"/>
              <w:tabs>
                <w:tab w:val="left" w:pos="940"/>
                <w:tab w:val="left" w:pos="1440"/>
              </w:tabs>
              <w:autoSpaceDE w:val="0"/>
              <w:autoSpaceDN w:val="0"/>
              <w:adjustRightInd w:val="0"/>
              <w:spacing w:line="360" w:lineRule="atLeast"/>
              <w:rPr>
                <w:rFonts w:ascii="Arial" w:hAnsi="Arial" w:cs="Arial"/>
              </w:rPr>
            </w:pPr>
            <w:r w:rsidRPr="004A0CED">
              <w:rPr>
                <w:rFonts w:ascii="Arial" w:hAnsi="Arial" w:cs="Arial"/>
              </w:rPr>
              <w:t>dictionary or word list.</w:t>
            </w:r>
            <w:r w:rsidR="004A0CED">
              <w:rPr>
                <w:rFonts w:ascii="Arial" w:hAnsi="Arial" w:cs="Arial"/>
              </w:rPr>
              <w:t xml:space="preserve"> </w:t>
            </w:r>
            <w:r>
              <w:rPr>
                <w:rFonts w:ascii="Arial" w:hAnsi="Arial" w:cs="Arial"/>
              </w:rPr>
              <w:t>Do not penalize for incorrect spelling.</w:t>
            </w:r>
          </w:p>
          <w:p w:rsidR="009417AC" w:rsidRPr="004A0CED" w:rsidRDefault="009417AC" w:rsidP="006F7E31">
            <w:pPr>
              <w:widowControl w:val="0"/>
              <w:numPr>
                <w:ilvl w:val="0"/>
                <w:numId w:val="11"/>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Technological Accommodations</w:t>
            </w:r>
          </w:p>
          <w:p w:rsidR="004A0CED" w:rsidRDefault="009417AC" w:rsidP="006F7E31">
            <w:pPr>
              <w:widowControl w:val="0"/>
              <w:numPr>
                <w:ilvl w:val="1"/>
                <w:numId w:val="1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access to a word</w:t>
            </w:r>
          </w:p>
          <w:p w:rsidR="004A0CED" w:rsidRDefault="009417AC" w:rsidP="006F7E31">
            <w:pPr>
              <w:widowControl w:val="0"/>
              <w:numPr>
                <w:ilvl w:val="1"/>
                <w:numId w:val="11"/>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processor or a computer.</w:t>
            </w:r>
            <w:r w:rsidR="004A0CED">
              <w:rPr>
                <w:rFonts w:ascii="Arial" w:hAnsi="Arial" w:cs="Arial"/>
              </w:rPr>
              <w:t xml:space="preserve"> </w:t>
            </w:r>
            <w:r w:rsidRPr="004A0CED">
              <w:rPr>
                <w:rFonts w:ascii="Arial" w:hAnsi="Arial" w:cs="Arial"/>
              </w:rPr>
              <w:t>Allow</w:t>
            </w:r>
          </w:p>
          <w:p w:rsidR="004A0CED" w:rsidRDefault="009417AC" w:rsidP="006F7E31">
            <w:pPr>
              <w:widowControl w:val="0"/>
              <w:numPr>
                <w:ilvl w:val="1"/>
                <w:numId w:val="11"/>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student to use an electronic</w:t>
            </w:r>
          </w:p>
          <w:p w:rsidR="004A0CED" w:rsidRDefault="009417AC" w:rsidP="006F7E31">
            <w:pPr>
              <w:widowControl w:val="0"/>
              <w:numPr>
                <w:ilvl w:val="1"/>
                <w:numId w:val="11"/>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spell checker.</w:t>
            </w:r>
          </w:p>
          <w:p w:rsidR="00C20C58" w:rsidRDefault="00C20C58" w:rsidP="00C20C58">
            <w:pPr>
              <w:widowControl w:val="0"/>
              <w:tabs>
                <w:tab w:val="left" w:pos="940"/>
                <w:tab w:val="left" w:pos="1440"/>
              </w:tabs>
              <w:autoSpaceDE w:val="0"/>
              <w:autoSpaceDN w:val="0"/>
              <w:adjustRightInd w:val="0"/>
              <w:spacing w:line="360" w:lineRule="atLeast"/>
              <w:rPr>
                <w:rFonts w:ascii="Arial" w:hAnsi="Arial" w:cs="Arial"/>
              </w:rPr>
            </w:pPr>
          </w:p>
          <w:p w:rsidR="00AF4102" w:rsidRPr="004A0CED" w:rsidRDefault="00AF4102" w:rsidP="00C20C58">
            <w:pPr>
              <w:widowControl w:val="0"/>
              <w:tabs>
                <w:tab w:val="left" w:pos="940"/>
                <w:tab w:val="left" w:pos="1440"/>
              </w:tabs>
              <w:autoSpaceDE w:val="0"/>
              <w:autoSpaceDN w:val="0"/>
              <w:adjustRightInd w:val="0"/>
              <w:spacing w:line="360" w:lineRule="atLeast"/>
              <w:rPr>
                <w:rFonts w:ascii="Arial" w:hAnsi="Arial" w:cs="Arial"/>
              </w:rPr>
            </w:pPr>
          </w:p>
        </w:tc>
      </w:tr>
      <w:tr w:rsidR="004A0CED">
        <w:tc>
          <w:tcPr>
            <w:tcW w:w="5000" w:type="pct"/>
            <w:gridSpan w:val="3"/>
            <w:shd w:val="clear" w:color="auto" w:fill="CCFFFF"/>
          </w:tcPr>
          <w:p w:rsidR="004A0CED" w:rsidRPr="004A0CED" w:rsidRDefault="004A0CED" w:rsidP="004A0CED">
            <w:pPr>
              <w:widowControl w:val="0"/>
              <w:autoSpaceDE w:val="0"/>
              <w:autoSpaceDN w:val="0"/>
              <w:adjustRightInd w:val="0"/>
              <w:spacing w:line="360" w:lineRule="atLeast"/>
              <w:jc w:val="center"/>
              <w:rPr>
                <w:rFonts w:ascii="Arial" w:hAnsi="Arial" w:cs="Arial"/>
                <w:b/>
                <w:bCs/>
              </w:rPr>
            </w:pPr>
            <w:r>
              <w:rPr>
                <w:rFonts w:ascii="Arial" w:hAnsi="Arial" w:cs="Arial"/>
                <w:b/>
                <w:bCs/>
              </w:rPr>
              <w:t>Visual Processing</w:t>
            </w:r>
          </w:p>
        </w:tc>
      </w:tr>
      <w:tr w:rsidR="00AF4102">
        <w:tc>
          <w:tcPr>
            <w:tcW w:w="2944" w:type="pct"/>
            <w:gridSpan w:val="2"/>
            <w:tcBorders>
              <w:bottom w:val="single" w:sz="4" w:space="0" w:color="000000" w:themeColor="text1"/>
            </w:tcBorders>
          </w:tcPr>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take in information through the sense of sight</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process visual information</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Trouble/Inability to see a specific image within a competing background, such as picking a sentence out of a page of text</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Trouble/Inability to see the difference between two objects</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"fill-in" computerized exam forms</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copy information from the board</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comprehend maps, charts, graphs</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 with geometry</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"see" mistakes</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align numbers on paper</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work math problems on scrap paper and then to transfer the numbers accurately to exam sheet</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Trouble/Inability to see how far away or near an object might be</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Fatigue when trying to read</w:t>
            </w:r>
          </w:p>
          <w:p w:rsidR="00AF4102" w:rsidRDefault="00AF4102" w:rsidP="00C6131A">
            <w:pPr>
              <w:rPr>
                <w:rFonts w:ascii="Arial" w:hAnsi="Arial" w:cs="Arial"/>
                <w:color w:val="00204E"/>
                <w:sz w:val="32"/>
                <w:szCs w:val="32"/>
              </w:rPr>
            </w:pPr>
          </w:p>
        </w:tc>
        <w:tc>
          <w:tcPr>
            <w:tcW w:w="2056" w:type="pct"/>
            <w:tcBorders>
              <w:bottom w:val="single" w:sz="4" w:space="0" w:color="000000" w:themeColor="text1"/>
            </w:tcBorders>
          </w:tcPr>
          <w:p w:rsidR="00A412E7" w:rsidRPr="004A0CED" w:rsidRDefault="00A412E7" w:rsidP="006F7E31">
            <w:pPr>
              <w:widowControl w:val="0"/>
              <w:numPr>
                <w:ilvl w:val="0"/>
                <w:numId w:val="52"/>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Instructional Accommodations</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large print handouts.</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Never hand - write handouts.</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Use multi-sensory approach to</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teaching.</w:t>
            </w:r>
            <w:r w:rsidR="004A0CED">
              <w:rPr>
                <w:rFonts w:ascii="Arial" w:hAnsi="Arial" w:cs="Arial"/>
              </w:rPr>
              <w:t xml:space="preserve"> </w:t>
            </w:r>
            <w:r w:rsidRPr="004A0CED">
              <w:rPr>
                <w:rFonts w:ascii="Arial" w:hAnsi="Arial" w:cs="Arial"/>
              </w:rPr>
              <w:t>Have a consistent</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format for papers and</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assignments.</w:t>
            </w:r>
            <w:r w:rsidR="004A0CED">
              <w:rPr>
                <w:rFonts w:ascii="Arial" w:hAnsi="Arial" w:cs="Arial"/>
              </w:rPr>
              <w:t xml:space="preserve"> </w:t>
            </w:r>
            <w:r w:rsidRPr="004A0CED">
              <w:rPr>
                <w:rFonts w:ascii="Arial" w:hAnsi="Arial" w:cs="Arial"/>
              </w:rPr>
              <w:t>Reduce visual</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distractions in the classroom.</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Allow student to sit at front of</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room.</w:t>
            </w:r>
            <w:r w:rsidR="004A0CED">
              <w:rPr>
                <w:rFonts w:ascii="Arial" w:hAnsi="Arial" w:cs="Arial"/>
              </w:rPr>
              <w:t xml:space="preserve"> </w:t>
            </w:r>
            <w:r w:rsidRPr="004A0CED">
              <w:rPr>
                <w:rFonts w:ascii="Arial" w:hAnsi="Arial" w:cs="Arial"/>
              </w:rPr>
              <w:t>Use a variety of colors to</w:t>
            </w:r>
          </w:p>
          <w:p w:rsidR="004A0CED"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i</w:t>
            </w:r>
            <w:r w:rsidR="004A0CED">
              <w:rPr>
                <w:rFonts w:ascii="Arial" w:hAnsi="Arial" w:cs="Arial"/>
              </w:rPr>
              <w:t>ndicate important words, facts,</w:t>
            </w:r>
          </w:p>
          <w:p w:rsidR="00724168"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4A0CED">
              <w:rPr>
                <w:rFonts w:ascii="Arial" w:hAnsi="Arial" w:cs="Arial"/>
              </w:rPr>
              <w:t>or numbers.</w:t>
            </w:r>
            <w:r w:rsidR="00724168">
              <w:rPr>
                <w:rFonts w:ascii="Arial" w:hAnsi="Arial" w:cs="Arial"/>
              </w:rPr>
              <w:t xml:space="preserve"> </w:t>
            </w:r>
            <w:r w:rsidRPr="00724168">
              <w:rPr>
                <w:rFonts w:ascii="Arial" w:hAnsi="Arial" w:cs="Arial"/>
              </w:rPr>
              <w:t>When using a</w:t>
            </w:r>
          </w:p>
          <w:p w:rsidR="00724168"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chalkboard or over-head</w:t>
            </w:r>
          </w:p>
          <w:p w:rsidR="00724168"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projector, write legibly and use</w:t>
            </w:r>
          </w:p>
          <w:p w:rsidR="00724168"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large print and keep extraneous</w:t>
            </w:r>
          </w:p>
          <w:p w:rsidR="00A412E7" w:rsidRPr="00724168" w:rsidRDefault="00A412E7" w:rsidP="006F7E31">
            <w:pPr>
              <w:widowControl w:val="0"/>
              <w:numPr>
                <w:ilvl w:val="1"/>
                <w:numId w:val="52"/>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clutter to a minimum.</w:t>
            </w:r>
          </w:p>
          <w:p w:rsidR="00A412E7" w:rsidRPr="004A0CED" w:rsidRDefault="00A412E7" w:rsidP="006F7E31">
            <w:pPr>
              <w:widowControl w:val="0"/>
              <w:numPr>
                <w:ilvl w:val="0"/>
                <w:numId w:val="53"/>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Note-Taking Accommodations</w:t>
            </w:r>
          </w:p>
          <w:p w:rsidR="00724168" w:rsidRDefault="00A412E7" w:rsidP="006F7E31">
            <w:pPr>
              <w:widowControl w:val="0"/>
              <w:numPr>
                <w:ilvl w:val="1"/>
                <w:numId w:val="53"/>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724168" w:rsidRDefault="00A412E7" w:rsidP="006F7E31">
            <w:pPr>
              <w:widowControl w:val="0"/>
              <w:numPr>
                <w:ilvl w:val="1"/>
                <w:numId w:val="53"/>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724168">
              <w:rPr>
                <w:rFonts w:ascii="Arial" w:hAnsi="Arial" w:cs="Arial"/>
              </w:rPr>
              <w:t xml:space="preserve"> </w:t>
            </w:r>
            <w:r w:rsidRPr="00724168">
              <w:rPr>
                <w:rFonts w:ascii="Arial" w:hAnsi="Arial" w:cs="Arial"/>
              </w:rPr>
              <w:t>Provide a copy of the</w:t>
            </w:r>
          </w:p>
          <w:p w:rsidR="00724168" w:rsidRDefault="00A412E7" w:rsidP="006F7E31">
            <w:pPr>
              <w:widowControl w:val="0"/>
              <w:numPr>
                <w:ilvl w:val="1"/>
                <w:numId w:val="53"/>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lecture notes before class</w:t>
            </w:r>
          </w:p>
          <w:p w:rsidR="00724168" w:rsidRDefault="00A412E7" w:rsidP="006F7E31">
            <w:pPr>
              <w:widowControl w:val="0"/>
              <w:numPr>
                <w:ilvl w:val="1"/>
                <w:numId w:val="53"/>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starts.</w:t>
            </w:r>
            <w:r w:rsidR="00724168">
              <w:rPr>
                <w:rFonts w:ascii="Arial" w:hAnsi="Arial" w:cs="Arial"/>
              </w:rPr>
              <w:t xml:space="preserve"> </w:t>
            </w:r>
            <w:r w:rsidRPr="00724168">
              <w:rPr>
                <w:rFonts w:ascii="Arial" w:hAnsi="Arial" w:cs="Arial"/>
              </w:rPr>
              <w:t>Allow someone else to</w:t>
            </w:r>
          </w:p>
          <w:p w:rsidR="00A412E7" w:rsidRPr="00724168" w:rsidRDefault="00A412E7" w:rsidP="006F7E31">
            <w:pPr>
              <w:widowControl w:val="0"/>
              <w:numPr>
                <w:ilvl w:val="1"/>
                <w:numId w:val="53"/>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take notes for the student.</w:t>
            </w:r>
          </w:p>
          <w:p w:rsidR="00A412E7" w:rsidRPr="004A0CED" w:rsidRDefault="00A412E7" w:rsidP="006F7E31">
            <w:pPr>
              <w:widowControl w:val="0"/>
              <w:numPr>
                <w:ilvl w:val="0"/>
                <w:numId w:val="54"/>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Testing Accommodations</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A412E7" w:rsidRPr="00724168" w:rsidRDefault="00A412E7" w:rsidP="00724168">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Provide large print tests.</w:t>
            </w:r>
          </w:p>
          <w:p w:rsidR="00A412E7" w:rsidRDefault="00A412E7" w:rsidP="00724168">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Provide large work areas adjacent to problems.</w:t>
            </w:r>
          </w:p>
          <w:p w:rsidR="00A412E7" w:rsidRDefault="00A412E7" w:rsidP="00724168">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Modify test format.</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Do not use tests that utilize</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proofErr w:type="spellStart"/>
            <w:r>
              <w:rPr>
                <w:rFonts w:ascii="Arial" w:hAnsi="Arial" w:cs="Arial"/>
              </w:rPr>
              <w:t>scantron</w:t>
            </w:r>
            <w:proofErr w:type="spellEnd"/>
            <w:r>
              <w:rPr>
                <w:rFonts w:ascii="Arial" w:hAnsi="Arial" w:cs="Arial"/>
              </w:rPr>
              <w:t xml:space="preserve"> forms.</w:t>
            </w:r>
            <w:r w:rsidR="00724168">
              <w:rPr>
                <w:rFonts w:ascii="Arial" w:hAnsi="Arial" w:cs="Arial"/>
              </w:rPr>
              <w:t xml:space="preserve"> If you must use</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proofErr w:type="spellStart"/>
            <w:r w:rsidRPr="00724168">
              <w:rPr>
                <w:rFonts w:ascii="Arial" w:hAnsi="Arial" w:cs="Arial"/>
              </w:rPr>
              <w:t>scantron</w:t>
            </w:r>
            <w:proofErr w:type="spellEnd"/>
            <w:r w:rsidRPr="00724168">
              <w:rPr>
                <w:rFonts w:ascii="Arial" w:hAnsi="Arial" w:cs="Arial"/>
              </w:rPr>
              <w:t xml:space="preserve"> forms,</w:t>
            </w:r>
            <w:r w:rsidR="00724168">
              <w:rPr>
                <w:rFonts w:ascii="Arial" w:hAnsi="Arial" w:cs="Arial"/>
              </w:rPr>
              <w:t xml:space="preserve"> </w:t>
            </w:r>
            <w:r w:rsidRPr="00724168">
              <w:rPr>
                <w:rFonts w:ascii="Arial" w:hAnsi="Arial" w:cs="Arial"/>
              </w:rPr>
              <w:t>blow up the</w:t>
            </w:r>
          </w:p>
          <w:p w:rsidR="00A412E7" w:rsidRP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form to 8 1/2" by 11".</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separate</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sheet of paper to cover excess</w:t>
            </w:r>
          </w:p>
          <w:p w:rsidR="00A412E7"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visual stimuli on test paper.</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Give test orally.</w:t>
            </w:r>
            <w:r w:rsidR="00724168">
              <w:rPr>
                <w:rFonts w:ascii="Arial" w:hAnsi="Arial" w:cs="Arial"/>
              </w:rPr>
              <w:t xml:space="preserve"> </w:t>
            </w:r>
            <w:r w:rsidRPr="00724168">
              <w:rPr>
                <w:rFonts w:ascii="Arial" w:hAnsi="Arial" w:cs="Arial"/>
              </w:rPr>
              <w:t>Do not use</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handwritten tests.</w:t>
            </w:r>
            <w:r w:rsidR="00724168">
              <w:rPr>
                <w:rFonts w:ascii="Arial" w:hAnsi="Arial" w:cs="Arial"/>
              </w:rPr>
              <w:t xml:space="preserve"> </w:t>
            </w:r>
            <w:r w:rsidRPr="00724168">
              <w:rPr>
                <w:rFonts w:ascii="Arial" w:hAnsi="Arial" w:cs="Arial"/>
              </w:rPr>
              <w:t>Keep clutter</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on paper to a minimum.</w:t>
            </w:r>
          </w:p>
          <w:p w:rsid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Highlight operation signs,</w:t>
            </w:r>
          </w:p>
          <w:p w:rsidR="00A412E7" w:rsidRPr="00724168" w:rsidRDefault="00A412E7" w:rsidP="006F7E31">
            <w:pPr>
              <w:widowControl w:val="0"/>
              <w:numPr>
                <w:ilvl w:val="1"/>
                <w:numId w:val="5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directions, etc.</w:t>
            </w:r>
            <w:r w:rsidR="00724168">
              <w:rPr>
                <w:rFonts w:ascii="Arial" w:hAnsi="Arial" w:cs="Arial"/>
              </w:rPr>
              <w:t xml:space="preserve"> </w:t>
            </w:r>
            <w:r w:rsidRPr="00724168">
              <w:rPr>
                <w:rFonts w:ascii="Arial" w:hAnsi="Arial" w:cs="Arial"/>
              </w:rPr>
              <w:t>Allow student to use graph paper.</w:t>
            </w:r>
          </w:p>
          <w:p w:rsidR="00A412E7" w:rsidRPr="004A0CED" w:rsidRDefault="00A412E7" w:rsidP="006F7E31">
            <w:pPr>
              <w:widowControl w:val="0"/>
              <w:numPr>
                <w:ilvl w:val="0"/>
                <w:numId w:val="55"/>
              </w:numPr>
              <w:tabs>
                <w:tab w:val="left" w:pos="220"/>
                <w:tab w:val="left" w:pos="720"/>
              </w:tabs>
              <w:autoSpaceDE w:val="0"/>
              <w:autoSpaceDN w:val="0"/>
              <w:adjustRightInd w:val="0"/>
              <w:spacing w:line="360" w:lineRule="atLeast"/>
              <w:ind w:hanging="720"/>
              <w:rPr>
                <w:rFonts w:ascii="Arial" w:hAnsi="Arial" w:cs="Arial"/>
                <w:u w:val="single"/>
              </w:rPr>
            </w:pPr>
            <w:r w:rsidRPr="004A0CED">
              <w:rPr>
                <w:rFonts w:ascii="Arial" w:hAnsi="Arial" w:cs="Arial"/>
                <w:u w:val="single"/>
              </w:rPr>
              <w:t>Technological Accommodations</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or word processor.</w:t>
            </w:r>
            <w:r w:rsidR="00724168">
              <w:rPr>
                <w:rFonts w:ascii="Arial" w:hAnsi="Arial" w:cs="Arial"/>
              </w:rPr>
              <w:t xml:space="preserve"> </w:t>
            </w:r>
            <w:r w:rsidRPr="00724168">
              <w:rPr>
                <w:rFonts w:ascii="Arial" w:hAnsi="Arial" w:cs="Arial"/>
              </w:rPr>
              <w:t>Allow</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student to use a computer</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equipped with a speech</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synthesizer.</w:t>
            </w:r>
            <w:r w:rsidR="00724168">
              <w:rPr>
                <w:rFonts w:ascii="Arial" w:hAnsi="Arial" w:cs="Arial"/>
              </w:rPr>
              <w:t xml:space="preserve"> </w:t>
            </w:r>
            <w:r w:rsidRPr="00724168">
              <w:rPr>
                <w:rFonts w:ascii="Arial" w:hAnsi="Arial" w:cs="Arial"/>
              </w:rPr>
              <w:t>Allow student to</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use a dictionary,</w:t>
            </w:r>
            <w:r w:rsidR="00724168">
              <w:rPr>
                <w:rFonts w:ascii="Arial" w:hAnsi="Arial" w:cs="Arial"/>
              </w:rPr>
              <w:t xml:space="preserve"> </w:t>
            </w:r>
            <w:r w:rsidRPr="00724168">
              <w:rPr>
                <w:rFonts w:ascii="Arial" w:hAnsi="Arial" w:cs="Arial"/>
              </w:rPr>
              <w:t>word list,</w:t>
            </w:r>
          </w:p>
          <w:p w:rsidR="00A412E7" w:rsidRP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and/or electronic spell checker.</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tape-</w:t>
            </w:r>
          </w:p>
          <w:p w:rsidR="00724168"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recorder to record answers to</w:t>
            </w:r>
          </w:p>
          <w:p w:rsidR="00A412E7" w:rsidRDefault="00A412E7" w:rsidP="006F7E31">
            <w:pPr>
              <w:widowControl w:val="0"/>
              <w:numPr>
                <w:ilvl w:val="1"/>
                <w:numId w:val="5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essay questions.</w:t>
            </w:r>
          </w:p>
          <w:p w:rsidR="00AF4102" w:rsidRDefault="00AF4102" w:rsidP="00C6131A">
            <w:pPr>
              <w:rPr>
                <w:rFonts w:ascii="Arial" w:hAnsi="Arial" w:cs="Arial"/>
                <w:color w:val="00204E"/>
                <w:sz w:val="32"/>
                <w:szCs w:val="32"/>
              </w:rPr>
            </w:pPr>
          </w:p>
        </w:tc>
      </w:tr>
      <w:tr w:rsidR="00BD1137">
        <w:tc>
          <w:tcPr>
            <w:tcW w:w="5000" w:type="pct"/>
            <w:gridSpan w:val="3"/>
            <w:shd w:val="clear" w:color="auto" w:fill="CCFFFF"/>
          </w:tcPr>
          <w:p w:rsidR="00BD1137" w:rsidRPr="00AD37A3" w:rsidRDefault="00AD37A3" w:rsidP="00AD37A3">
            <w:pPr>
              <w:widowControl w:val="0"/>
              <w:autoSpaceDE w:val="0"/>
              <w:autoSpaceDN w:val="0"/>
              <w:adjustRightInd w:val="0"/>
              <w:spacing w:line="360" w:lineRule="atLeast"/>
              <w:jc w:val="center"/>
              <w:rPr>
                <w:rFonts w:ascii="Arial" w:hAnsi="Arial" w:cs="Arial"/>
                <w:b/>
                <w:bCs/>
              </w:rPr>
            </w:pPr>
            <w:r>
              <w:rPr>
                <w:rFonts w:ascii="Arial" w:hAnsi="Arial" w:cs="Arial"/>
                <w:b/>
                <w:bCs/>
              </w:rPr>
              <w:t>Spatial Organization</w:t>
            </w:r>
          </w:p>
        </w:tc>
      </w:tr>
      <w:tr w:rsidR="00AF4102">
        <w:tc>
          <w:tcPr>
            <w:tcW w:w="2944" w:type="pct"/>
            <w:gridSpan w:val="2"/>
            <w:tcBorders>
              <w:bottom w:val="single" w:sz="4" w:space="0" w:color="000000" w:themeColor="text1"/>
            </w:tcBorders>
          </w:tcPr>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Problems perceiving the dimensions of space</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see things in right order</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Trouble distinguishing left from right, north from south, up from down, ahead from behind</w:t>
            </w:r>
          </w:p>
          <w:p w:rsidR="00AF4102" w:rsidRDefault="00AF4102" w:rsidP="00C6131A">
            <w:pPr>
              <w:rPr>
                <w:rFonts w:ascii="Arial" w:hAnsi="Arial" w:cs="Arial"/>
                <w:color w:val="00204E"/>
                <w:sz w:val="32"/>
                <w:szCs w:val="32"/>
              </w:rPr>
            </w:pPr>
          </w:p>
        </w:tc>
        <w:tc>
          <w:tcPr>
            <w:tcW w:w="2056" w:type="pct"/>
            <w:tcBorders>
              <w:bottom w:val="single" w:sz="4" w:space="0" w:color="000000" w:themeColor="text1"/>
            </w:tcBorders>
          </w:tcPr>
          <w:p w:rsidR="004A0CED" w:rsidRPr="00724168" w:rsidRDefault="004A0CED" w:rsidP="006F7E31">
            <w:pPr>
              <w:widowControl w:val="0"/>
              <w:numPr>
                <w:ilvl w:val="0"/>
                <w:numId w:val="44"/>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Instructional Accommodations</w:t>
            </w:r>
          </w:p>
          <w:p w:rsidR="00724168"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graph</w:t>
            </w:r>
          </w:p>
          <w:p w:rsidR="004A0CED"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paper to align numbers.</w:t>
            </w:r>
          </w:p>
          <w:p w:rsidR="00724168"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Indicate sequence to be</w:t>
            </w:r>
          </w:p>
          <w:p w:rsidR="004A0CED"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followed using color - coding.</w:t>
            </w:r>
          </w:p>
          <w:p w:rsidR="00724168"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examples of how to lay</w:t>
            </w:r>
          </w:p>
          <w:p w:rsidR="00724168"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out math problems, term</w:t>
            </w:r>
          </w:p>
          <w:p w:rsidR="00724168"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papers, etc.</w:t>
            </w:r>
            <w:r w:rsidR="00724168">
              <w:rPr>
                <w:rFonts w:ascii="Arial" w:hAnsi="Arial" w:cs="Arial"/>
              </w:rPr>
              <w:t xml:space="preserve"> </w:t>
            </w:r>
            <w:r w:rsidRPr="00724168">
              <w:rPr>
                <w:rFonts w:ascii="Arial" w:hAnsi="Arial" w:cs="Arial"/>
              </w:rPr>
              <w:t>Allow student to do</w:t>
            </w:r>
          </w:p>
          <w:p w:rsidR="00724168"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all written work on a computer</w:t>
            </w:r>
          </w:p>
          <w:p w:rsidR="004A0CED" w:rsidRPr="00724168" w:rsidRDefault="004A0CED" w:rsidP="006F7E31">
            <w:pPr>
              <w:widowControl w:val="0"/>
              <w:numPr>
                <w:ilvl w:val="1"/>
                <w:numId w:val="4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or word processor.</w:t>
            </w:r>
          </w:p>
          <w:p w:rsidR="004A0CED" w:rsidRPr="00724168" w:rsidRDefault="004A0CED" w:rsidP="006F7E31">
            <w:pPr>
              <w:widowControl w:val="0"/>
              <w:numPr>
                <w:ilvl w:val="0"/>
                <w:numId w:val="45"/>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Note-Taking Accommodations</w:t>
            </w:r>
          </w:p>
          <w:p w:rsidR="00724168" w:rsidRDefault="004A0CED" w:rsidP="006F7E31">
            <w:pPr>
              <w:widowControl w:val="0"/>
              <w:numPr>
                <w:ilvl w:val="1"/>
                <w:numId w:val="4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724168" w:rsidRDefault="004A0CED" w:rsidP="006F7E31">
            <w:pPr>
              <w:widowControl w:val="0"/>
              <w:numPr>
                <w:ilvl w:val="1"/>
                <w:numId w:val="4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724168">
              <w:rPr>
                <w:rFonts w:ascii="Arial" w:hAnsi="Arial" w:cs="Arial"/>
              </w:rPr>
              <w:t xml:space="preserve"> </w:t>
            </w:r>
            <w:r w:rsidRPr="00724168">
              <w:rPr>
                <w:rFonts w:ascii="Arial" w:hAnsi="Arial" w:cs="Arial"/>
              </w:rPr>
              <w:t>Provide a copy of the</w:t>
            </w:r>
          </w:p>
          <w:p w:rsidR="00724168" w:rsidRDefault="004A0CED" w:rsidP="006F7E31">
            <w:pPr>
              <w:widowControl w:val="0"/>
              <w:numPr>
                <w:ilvl w:val="1"/>
                <w:numId w:val="4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lecture notes before class</w:t>
            </w:r>
          </w:p>
          <w:p w:rsidR="00724168" w:rsidRDefault="004A0CED" w:rsidP="006F7E31">
            <w:pPr>
              <w:widowControl w:val="0"/>
              <w:numPr>
                <w:ilvl w:val="1"/>
                <w:numId w:val="4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starts.</w:t>
            </w:r>
            <w:r w:rsidR="00724168">
              <w:rPr>
                <w:rFonts w:ascii="Arial" w:hAnsi="Arial" w:cs="Arial"/>
              </w:rPr>
              <w:t xml:space="preserve"> </w:t>
            </w:r>
            <w:r w:rsidRPr="00724168">
              <w:rPr>
                <w:rFonts w:ascii="Arial" w:hAnsi="Arial" w:cs="Arial"/>
              </w:rPr>
              <w:t>Allow someone else to</w:t>
            </w:r>
          </w:p>
          <w:p w:rsidR="004A0CED" w:rsidRPr="00724168" w:rsidRDefault="004A0CED" w:rsidP="006F7E31">
            <w:pPr>
              <w:widowControl w:val="0"/>
              <w:numPr>
                <w:ilvl w:val="1"/>
                <w:numId w:val="4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take notes for the student.</w:t>
            </w:r>
          </w:p>
          <w:p w:rsidR="004A0CED" w:rsidRPr="00724168" w:rsidRDefault="004A0CED" w:rsidP="006F7E31">
            <w:pPr>
              <w:widowControl w:val="0"/>
              <w:numPr>
                <w:ilvl w:val="0"/>
                <w:numId w:val="46"/>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Testing Accommodations</w:t>
            </w:r>
          </w:p>
          <w:p w:rsidR="004A0CED"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724168"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graph</w:t>
            </w:r>
          </w:p>
          <w:p w:rsidR="004A0CED"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paper to align numbers.</w:t>
            </w:r>
          </w:p>
          <w:p w:rsidR="004A0CED" w:rsidRDefault="004A0CED" w:rsidP="00724168">
            <w:pPr>
              <w:widowControl w:val="0"/>
              <w:tabs>
                <w:tab w:val="left" w:pos="940"/>
                <w:tab w:val="left" w:pos="1440"/>
              </w:tabs>
              <w:autoSpaceDE w:val="0"/>
              <w:autoSpaceDN w:val="0"/>
              <w:adjustRightInd w:val="0"/>
              <w:spacing w:line="360" w:lineRule="atLeast"/>
              <w:rPr>
                <w:rFonts w:ascii="Arial" w:hAnsi="Arial" w:cs="Arial"/>
              </w:rPr>
            </w:pPr>
            <w:r>
              <w:rPr>
                <w:rFonts w:ascii="Arial" w:hAnsi="Arial" w:cs="Arial"/>
              </w:rPr>
              <w:t>Provide large work areas adjacent to the math problem.</w:t>
            </w:r>
          </w:p>
          <w:p w:rsidR="00724168"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Do not use test formats that</w:t>
            </w:r>
          </w:p>
          <w:p w:rsidR="00724168"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utilize </w:t>
            </w:r>
            <w:proofErr w:type="spellStart"/>
            <w:r>
              <w:rPr>
                <w:rFonts w:ascii="Arial" w:hAnsi="Arial" w:cs="Arial"/>
              </w:rPr>
              <w:t>scantron</w:t>
            </w:r>
            <w:proofErr w:type="spellEnd"/>
            <w:r>
              <w:rPr>
                <w:rFonts w:ascii="Arial" w:hAnsi="Arial" w:cs="Arial"/>
              </w:rPr>
              <w:t xml:space="preserve"> forms.</w:t>
            </w:r>
            <w:r w:rsidR="00724168">
              <w:rPr>
                <w:rFonts w:ascii="Arial" w:hAnsi="Arial" w:cs="Arial"/>
              </w:rPr>
              <w:t xml:space="preserve"> </w:t>
            </w:r>
            <w:r w:rsidRPr="00724168">
              <w:rPr>
                <w:rFonts w:ascii="Arial" w:hAnsi="Arial" w:cs="Arial"/>
              </w:rPr>
              <w:t>If you</w:t>
            </w:r>
          </w:p>
          <w:p w:rsidR="00724168"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 xml:space="preserve">must use </w:t>
            </w:r>
            <w:proofErr w:type="spellStart"/>
            <w:r w:rsidRPr="00724168">
              <w:rPr>
                <w:rFonts w:ascii="Arial" w:hAnsi="Arial" w:cs="Arial"/>
              </w:rPr>
              <w:t>scantron</w:t>
            </w:r>
            <w:proofErr w:type="spellEnd"/>
            <w:r w:rsidR="00724168">
              <w:rPr>
                <w:rFonts w:ascii="Arial" w:hAnsi="Arial" w:cs="Arial"/>
              </w:rPr>
              <w:t xml:space="preserve"> </w:t>
            </w:r>
            <w:r w:rsidRPr="00724168">
              <w:rPr>
                <w:rFonts w:ascii="Arial" w:hAnsi="Arial" w:cs="Arial"/>
              </w:rPr>
              <w:t>forms,</w:t>
            </w:r>
          </w:p>
          <w:p w:rsidR="00724168"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increase size of form to 8 1/2"</w:t>
            </w:r>
          </w:p>
          <w:p w:rsidR="004A0CED" w:rsidRPr="00724168" w:rsidRDefault="004A0CED" w:rsidP="006F7E31">
            <w:pPr>
              <w:widowControl w:val="0"/>
              <w:numPr>
                <w:ilvl w:val="1"/>
                <w:numId w:val="46"/>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by 11".</w:t>
            </w:r>
          </w:p>
          <w:p w:rsidR="004A0CED" w:rsidRPr="00724168" w:rsidRDefault="004A0CED" w:rsidP="006F7E31">
            <w:pPr>
              <w:widowControl w:val="0"/>
              <w:numPr>
                <w:ilvl w:val="0"/>
                <w:numId w:val="47"/>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Technological Accommodations</w:t>
            </w:r>
          </w:p>
          <w:p w:rsidR="00724168" w:rsidRDefault="004A0CED" w:rsidP="006F7E31">
            <w:pPr>
              <w:widowControl w:val="0"/>
              <w:numPr>
                <w:ilvl w:val="1"/>
                <w:numId w:val="4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4A0CED" w:rsidRDefault="004A0CED" w:rsidP="006F7E31">
            <w:pPr>
              <w:widowControl w:val="0"/>
              <w:numPr>
                <w:ilvl w:val="1"/>
                <w:numId w:val="4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or word processor.</w:t>
            </w:r>
          </w:p>
          <w:p w:rsidR="00AF4102" w:rsidRDefault="00AF4102" w:rsidP="00C6131A">
            <w:pPr>
              <w:rPr>
                <w:rFonts w:ascii="Arial" w:hAnsi="Arial" w:cs="Arial"/>
                <w:color w:val="00204E"/>
                <w:sz w:val="32"/>
                <w:szCs w:val="32"/>
              </w:rPr>
            </w:pPr>
          </w:p>
        </w:tc>
      </w:tr>
      <w:tr w:rsidR="00AF4102">
        <w:tc>
          <w:tcPr>
            <w:tcW w:w="5000" w:type="pct"/>
            <w:gridSpan w:val="3"/>
            <w:tcBorders>
              <w:bottom w:val="single" w:sz="4" w:space="0" w:color="000000" w:themeColor="text1"/>
            </w:tcBorders>
            <w:shd w:val="clear" w:color="auto" w:fill="CC99FF"/>
          </w:tcPr>
          <w:p w:rsidR="00AF4102" w:rsidRDefault="00AF4102" w:rsidP="00AF4102">
            <w:pPr>
              <w:widowControl w:val="0"/>
              <w:autoSpaceDE w:val="0"/>
              <w:autoSpaceDN w:val="0"/>
              <w:adjustRightInd w:val="0"/>
              <w:spacing w:line="520" w:lineRule="atLeast"/>
              <w:rPr>
                <w:rFonts w:ascii="Arial" w:hAnsi="Arial" w:cs="Arial"/>
                <w:color w:val="0C0C0C"/>
                <w:sz w:val="38"/>
                <w:szCs w:val="38"/>
              </w:rPr>
            </w:pPr>
            <w:r>
              <w:rPr>
                <w:rFonts w:ascii="Arial" w:hAnsi="Arial" w:cs="Arial"/>
                <w:color w:val="0C0C0C"/>
                <w:sz w:val="38"/>
                <w:szCs w:val="38"/>
              </w:rPr>
              <w:t>Related Disabilities</w:t>
            </w:r>
          </w:p>
          <w:p w:rsidR="00AF4102" w:rsidRPr="00C635A7" w:rsidRDefault="00AF4102" w:rsidP="00C635A7">
            <w:pPr>
              <w:widowControl w:val="0"/>
              <w:autoSpaceDE w:val="0"/>
              <w:autoSpaceDN w:val="0"/>
              <w:adjustRightInd w:val="0"/>
              <w:spacing w:after="120" w:line="320" w:lineRule="atLeast"/>
              <w:ind w:left="20"/>
              <w:rPr>
                <w:rFonts w:ascii="Arial" w:hAnsi="Arial" w:cs="Arial"/>
              </w:rPr>
            </w:pPr>
            <w:r>
              <w:rPr>
                <w:rFonts w:ascii="Arial" w:hAnsi="Arial" w:cs="Arial"/>
              </w:rPr>
              <w:t>Although the following disabilities interfere with the learning process</w:t>
            </w:r>
            <w:r w:rsidRPr="00C20C58">
              <w:rPr>
                <w:rFonts w:ascii="Arial" w:hAnsi="Arial" w:cs="Arial"/>
                <w:u w:val="single"/>
              </w:rPr>
              <w:t>, they are not in and of themselves learning disabilities</w:t>
            </w:r>
            <w:r>
              <w:rPr>
                <w:rFonts w:ascii="Arial" w:hAnsi="Arial" w:cs="Arial"/>
              </w:rPr>
              <w:t>. However, they are disabilities that frequently occur concomitantly with learning disabilities and they too require accommodations under the law.</w:t>
            </w:r>
          </w:p>
        </w:tc>
      </w:tr>
      <w:tr w:rsidR="00724168">
        <w:tc>
          <w:tcPr>
            <w:tcW w:w="5000" w:type="pct"/>
            <w:gridSpan w:val="3"/>
            <w:shd w:val="clear" w:color="auto" w:fill="99CCFF"/>
          </w:tcPr>
          <w:p w:rsidR="00724168" w:rsidRPr="00724168" w:rsidRDefault="00724168" w:rsidP="00724168">
            <w:pPr>
              <w:widowControl w:val="0"/>
              <w:autoSpaceDE w:val="0"/>
              <w:autoSpaceDN w:val="0"/>
              <w:adjustRightInd w:val="0"/>
              <w:spacing w:line="360" w:lineRule="atLeast"/>
              <w:jc w:val="center"/>
              <w:rPr>
                <w:rFonts w:ascii="Arial" w:hAnsi="Arial" w:cs="Arial"/>
                <w:b/>
                <w:bCs/>
              </w:rPr>
            </w:pPr>
            <w:r>
              <w:rPr>
                <w:rFonts w:ascii="Arial" w:hAnsi="Arial" w:cs="Arial"/>
                <w:b/>
                <w:bCs/>
              </w:rPr>
              <w:t>Attention Deficit</w:t>
            </w:r>
          </w:p>
        </w:tc>
      </w:tr>
      <w:tr w:rsidR="00AF4102">
        <w:tc>
          <w:tcPr>
            <w:tcW w:w="2944" w:type="pct"/>
            <w:gridSpan w:val="2"/>
            <w:tcBorders>
              <w:bottom w:val="single" w:sz="4" w:space="0" w:color="000000" w:themeColor="text1"/>
            </w:tcBorders>
          </w:tcPr>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concentrate for long periods of time</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Easily distracted</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organize work and/or budget time</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Problems staying at a desk or task for long periods of time</w:t>
            </w:r>
          </w:p>
          <w:p w:rsidR="00AF4102" w:rsidRDefault="00AF4102" w:rsidP="00C6131A">
            <w:pPr>
              <w:rPr>
                <w:rFonts w:ascii="Arial" w:hAnsi="Arial" w:cs="Arial"/>
                <w:color w:val="00204E"/>
                <w:sz w:val="32"/>
                <w:szCs w:val="32"/>
              </w:rPr>
            </w:pPr>
          </w:p>
        </w:tc>
        <w:tc>
          <w:tcPr>
            <w:tcW w:w="2056" w:type="pct"/>
            <w:tcBorders>
              <w:bottom w:val="single" w:sz="4" w:space="0" w:color="000000" w:themeColor="text1"/>
            </w:tcBorders>
          </w:tcPr>
          <w:p w:rsidR="00A412E7" w:rsidRPr="00724168" w:rsidRDefault="00A412E7" w:rsidP="006F7E31">
            <w:pPr>
              <w:widowControl w:val="0"/>
              <w:numPr>
                <w:ilvl w:val="0"/>
                <w:numId w:val="64"/>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Instructional Accommodations</w:t>
            </w:r>
          </w:p>
          <w:p w:rsidR="00724168" w:rsidRDefault="00A412E7" w:rsidP="006F7E31">
            <w:pPr>
              <w:widowControl w:val="0"/>
              <w:numPr>
                <w:ilvl w:val="1"/>
                <w:numId w:val="6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Use a multi-sensory approach</w:t>
            </w:r>
          </w:p>
          <w:p w:rsidR="00724168" w:rsidRDefault="00A412E7" w:rsidP="006F7E31">
            <w:pPr>
              <w:widowControl w:val="0"/>
              <w:numPr>
                <w:ilvl w:val="1"/>
                <w:numId w:val="6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to teaching.</w:t>
            </w:r>
            <w:r w:rsidR="00724168">
              <w:rPr>
                <w:rFonts w:ascii="Arial" w:hAnsi="Arial" w:cs="Arial"/>
              </w:rPr>
              <w:t xml:space="preserve"> </w:t>
            </w:r>
            <w:r w:rsidRPr="00724168">
              <w:rPr>
                <w:rFonts w:ascii="Arial" w:hAnsi="Arial" w:cs="Arial"/>
              </w:rPr>
              <w:t>Allow student to</w:t>
            </w:r>
          </w:p>
          <w:p w:rsidR="00A412E7" w:rsidRPr="00724168" w:rsidRDefault="00A412E7" w:rsidP="006F7E31">
            <w:pPr>
              <w:widowControl w:val="0"/>
              <w:numPr>
                <w:ilvl w:val="1"/>
                <w:numId w:val="64"/>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take short, frequent breaks.</w:t>
            </w:r>
          </w:p>
          <w:p w:rsidR="00724168" w:rsidRDefault="00A412E7" w:rsidP="006F7E31">
            <w:pPr>
              <w:widowControl w:val="0"/>
              <w:numPr>
                <w:ilvl w:val="1"/>
                <w:numId w:val="6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Reduce visual and auditory</w:t>
            </w:r>
          </w:p>
          <w:p w:rsidR="00A412E7" w:rsidRDefault="00A412E7" w:rsidP="006F7E31">
            <w:pPr>
              <w:widowControl w:val="0"/>
              <w:numPr>
                <w:ilvl w:val="1"/>
                <w:numId w:val="6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distractions in the classroom.</w:t>
            </w:r>
          </w:p>
          <w:p w:rsidR="00724168" w:rsidRDefault="00A412E7" w:rsidP="006F7E31">
            <w:pPr>
              <w:widowControl w:val="0"/>
              <w:numPr>
                <w:ilvl w:val="1"/>
                <w:numId w:val="6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Use color to highlight important</w:t>
            </w:r>
          </w:p>
          <w:p w:rsidR="00A412E7" w:rsidRDefault="00A412E7" w:rsidP="006F7E31">
            <w:pPr>
              <w:widowControl w:val="0"/>
              <w:numPr>
                <w:ilvl w:val="1"/>
                <w:numId w:val="64"/>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words, facts and/or numbers.</w:t>
            </w:r>
          </w:p>
          <w:p w:rsidR="00A412E7" w:rsidRPr="00724168" w:rsidRDefault="00A412E7" w:rsidP="006F7E31">
            <w:pPr>
              <w:widowControl w:val="0"/>
              <w:numPr>
                <w:ilvl w:val="0"/>
                <w:numId w:val="65"/>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Note-Taking Accommodations</w:t>
            </w:r>
          </w:p>
          <w:p w:rsidR="00724168" w:rsidRDefault="00A412E7" w:rsidP="006F7E31">
            <w:pPr>
              <w:widowControl w:val="0"/>
              <w:numPr>
                <w:ilvl w:val="1"/>
                <w:numId w:val="6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tape-record in</w:t>
            </w:r>
          </w:p>
          <w:p w:rsidR="00724168" w:rsidRDefault="00A412E7" w:rsidP="006F7E31">
            <w:pPr>
              <w:widowControl w:val="0"/>
              <w:numPr>
                <w:ilvl w:val="1"/>
                <w:numId w:val="6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class.</w:t>
            </w:r>
            <w:r w:rsidR="00724168">
              <w:rPr>
                <w:rFonts w:ascii="Arial" w:hAnsi="Arial" w:cs="Arial"/>
              </w:rPr>
              <w:t xml:space="preserve"> </w:t>
            </w:r>
            <w:r w:rsidRPr="00724168">
              <w:rPr>
                <w:rFonts w:ascii="Arial" w:hAnsi="Arial" w:cs="Arial"/>
              </w:rPr>
              <w:t>Provide a copy of the</w:t>
            </w:r>
          </w:p>
          <w:p w:rsidR="00724168" w:rsidRDefault="00A412E7" w:rsidP="006F7E31">
            <w:pPr>
              <w:widowControl w:val="0"/>
              <w:numPr>
                <w:ilvl w:val="1"/>
                <w:numId w:val="6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lecture notes before class</w:t>
            </w:r>
          </w:p>
          <w:p w:rsidR="00A412E7" w:rsidRPr="00724168" w:rsidRDefault="00A412E7" w:rsidP="006F7E31">
            <w:pPr>
              <w:widowControl w:val="0"/>
              <w:numPr>
                <w:ilvl w:val="1"/>
                <w:numId w:val="65"/>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starts.</w:t>
            </w:r>
          </w:p>
          <w:p w:rsidR="00724168" w:rsidRDefault="00A412E7" w:rsidP="006F7E31">
            <w:pPr>
              <w:widowControl w:val="0"/>
              <w:numPr>
                <w:ilvl w:val="1"/>
                <w:numId w:val="6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someone else to take</w:t>
            </w:r>
          </w:p>
          <w:p w:rsidR="00A412E7" w:rsidRDefault="00A412E7" w:rsidP="006F7E31">
            <w:pPr>
              <w:widowControl w:val="0"/>
              <w:numPr>
                <w:ilvl w:val="1"/>
                <w:numId w:val="65"/>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notes for the student.</w:t>
            </w:r>
          </w:p>
          <w:p w:rsidR="00A412E7" w:rsidRPr="00724168" w:rsidRDefault="00A412E7" w:rsidP="006F7E31">
            <w:pPr>
              <w:widowControl w:val="0"/>
              <w:numPr>
                <w:ilvl w:val="0"/>
                <w:numId w:val="66"/>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Testing Accommodations</w:t>
            </w:r>
          </w:p>
          <w:p w:rsidR="00A412E7" w:rsidRDefault="00A412E7" w:rsidP="006F7E31">
            <w:pPr>
              <w:widowControl w:val="0"/>
              <w:numPr>
                <w:ilvl w:val="1"/>
                <w:numId w:val="6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time.</w:t>
            </w:r>
          </w:p>
          <w:p w:rsidR="00724168" w:rsidRDefault="00A412E7" w:rsidP="006F7E31">
            <w:pPr>
              <w:widowControl w:val="0"/>
              <w:numPr>
                <w:ilvl w:val="1"/>
                <w:numId w:val="6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take short,</w:t>
            </w:r>
          </w:p>
          <w:p w:rsidR="00A412E7" w:rsidRDefault="00A412E7" w:rsidP="006F7E31">
            <w:pPr>
              <w:widowControl w:val="0"/>
              <w:numPr>
                <w:ilvl w:val="1"/>
                <w:numId w:val="6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frequent breaks.</w:t>
            </w:r>
          </w:p>
          <w:p w:rsidR="00724168" w:rsidRDefault="00A412E7" w:rsidP="006F7E31">
            <w:pPr>
              <w:widowControl w:val="0"/>
              <w:numPr>
                <w:ilvl w:val="1"/>
                <w:numId w:val="6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testing in a quiet, non-</w:t>
            </w:r>
          </w:p>
          <w:p w:rsidR="00A412E7" w:rsidRDefault="00A412E7" w:rsidP="006F7E31">
            <w:pPr>
              <w:widowControl w:val="0"/>
              <w:numPr>
                <w:ilvl w:val="1"/>
                <w:numId w:val="6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distracting environment.</w:t>
            </w:r>
          </w:p>
          <w:p w:rsidR="00724168" w:rsidRDefault="00A412E7" w:rsidP="006F7E31">
            <w:pPr>
              <w:widowControl w:val="0"/>
              <w:numPr>
                <w:ilvl w:val="1"/>
                <w:numId w:val="6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alternative demonstration</w:t>
            </w:r>
          </w:p>
          <w:p w:rsidR="00A412E7" w:rsidRDefault="00A412E7" w:rsidP="006F7E31">
            <w:pPr>
              <w:widowControl w:val="0"/>
              <w:numPr>
                <w:ilvl w:val="1"/>
                <w:numId w:val="66"/>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of mastery.</w:t>
            </w:r>
          </w:p>
          <w:p w:rsidR="00A412E7" w:rsidRPr="00724168" w:rsidRDefault="00A412E7" w:rsidP="006F7E31">
            <w:pPr>
              <w:widowControl w:val="0"/>
              <w:numPr>
                <w:ilvl w:val="0"/>
                <w:numId w:val="67"/>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Technological Accommodations</w:t>
            </w:r>
          </w:p>
          <w:p w:rsidR="00724168" w:rsidRDefault="00A412E7" w:rsidP="006F7E31">
            <w:pPr>
              <w:widowControl w:val="0"/>
              <w:numPr>
                <w:ilvl w:val="1"/>
                <w:numId w:val="6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Allow student to use a computer</w:t>
            </w:r>
          </w:p>
          <w:p w:rsidR="00724168" w:rsidRDefault="00A412E7" w:rsidP="006F7E31">
            <w:pPr>
              <w:widowControl w:val="0"/>
              <w:numPr>
                <w:ilvl w:val="1"/>
                <w:numId w:val="67"/>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or word processor.</w:t>
            </w:r>
            <w:r w:rsidR="00724168">
              <w:rPr>
                <w:rFonts w:ascii="Arial" w:hAnsi="Arial" w:cs="Arial"/>
              </w:rPr>
              <w:t xml:space="preserve"> </w:t>
            </w:r>
            <w:r w:rsidRPr="00724168">
              <w:rPr>
                <w:rFonts w:ascii="Arial" w:hAnsi="Arial" w:cs="Arial"/>
              </w:rPr>
              <w:t>Allow</w:t>
            </w:r>
          </w:p>
          <w:p w:rsidR="00724168" w:rsidRDefault="00A412E7" w:rsidP="006F7E31">
            <w:pPr>
              <w:widowControl w:val="0"/>
              <w:numPr>
                <w:ilvl w:val="1"/>
                <w:numId w:val="67"/>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student to tape-record answers</w:t>
            </w:r>
          </w:p>
          <w:p w:rsidR="00A412E7" w:rsidRPr="00724168" w:rsidRDefault="00A412E7" w:rsidP="006F7E31">
            <w:pPr>
              <w:widowControl w:val="0"/>
              <w:numPr>
                <w:ilvl w:val="1"/>
                <w:numId w:val="67"/>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to test questions.</w:t>
            </w:r>
          </w:p>
          <w:p w:rsidR="00AF4102" w:rsidRDefault="00AF4102" w:rsidP="00C6131A">
            <w:pPr>
              <w:rPr>
                <w:rFonts w:ascii="Arial" w:hAnsi="Arial" w:cs="Arial"/>
                <w:color w:val="00204E"/>
                <w:sz w:val="32"/>
                <w:szCs w:val="32"/>
              </w:rPr>
            </w:pPr>
          </w:p>
        </w:tc>
      </w:tr>
      <w:tr w:rsidR="00C635A7">
        <w:tc>
          <w:tcPr>
            <w:tcW w:w="5000" w:type="pct"/>
            <w:gridSpan w:val="3"/>
            <w:shd w:val="clear" w:color="auto" w:fill="99CCFF"/>
          </w:tcPr>
          <w:p w:rsidR="00C635A7" w:rsidRPr="00C635A7" w:rsidRDefault="00C20C58" w:rsidP="00C635A7">
            <w:pPr>
              <w:widowControl w:val="0"/>
              <w:autoSpaceDE w:val="0"/>
              <w:autoSpaceDN w:val="0"/>
              <w:adjustRightInd w:val="0"/>
              <w:spacing w:line="360" w:lineRule="atLeast"/>
              <w:jc w:val="center"/>
              <w:rPr>
                <w:rFonts w:ascii="Arial" w:hAnsi="Arial" w:cs="Arial"/>
                <w:b/>
                <w:bCs/>
              </w:rPr>
            </w:pPr>
            <w:r>
              <w:rPr>
                <w:rFonts w:ascii="Arial" w:hAnsi="Arial" w:cs="Arial"/>
                <w:b/>
                <w:bCs/>
              </w:rPr>
              <w:t>Attention Deficit &amp;</w:t>
            </w:r>
            <w:r w:rsidR="00C635A7">
              <w:rPr>
                <w:rFonts w:ascii="Arial" w:hAnsi="Arial" w:cs="Arial"/>
                <w:b/>
                <w:bCs/>
              </w:rPr>
              <w:t>Hyperactivity</w:t>
            </w:r>
          </w:p>
        </w:tc>
      </w:tr>
      <w:tr w:rsidR="00AF4102">
        <w:tc>
          <w:tcPr>
            <w:tcW w:w="2944" w:type="pct"/>
            <w:gridSpan w:val="2"/>
            <w:tcBorders>
              <w:bottom w:val="single" w:sz="4" w:space="0" w:color="000000" w:themeColor="text1"/>
            </w:tcBorders>
          </w:tcPr>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Constantly in motion</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Inability to attend to anything for long periods of time</w:t>
            </w:r>
          </w:p>
          <w:p w:rsidR="00AF4102" w:rsidRDefault="00AF4102" w:rsidP="00C6131A">
            <w:pPr>
              <w:rPr>
                <w:rFonts w:ascii="Arial" w:hAnsi="Arial" w:cs="Arial"/>
                <w:color w:val="00204E"/>
                <w:sz w:val="32"/>
                <w:szCs w:val="32"/>
              </w:rPr>
            </w:pPr>
          </w:p>
        </w:tc>
        <w:tc>
          <w:tcPr>
            <w:tcW w:w="2056" w:type="pct"/>
            <w:tcBorders>
              <w:bottom w:val="single" w:sz="4" w:space="0" w:color="000000" w:themeColor="text1"/>
            </w:tcBorders>
          </w:tcPr>
          <w:p w:rsidR="00AD37A3" w:rsidRPr="00AF4102" w:rsidRDefault="00AD37A3"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u w:val="single"/>
              </w:rPr>
            </w:pPr>
            <w:r w:rsidRPr="00AF4102">
              <w:rPr>
                <w:rFonts w:ascii="Arial" w:hAnsi="Arial" w:cs="Arial"/>
                <w:u w:val="single"/>
              </w:rPr>
              <w:t>Instructional Accommodations</w:t>
            </w:r>
          </w:p>
          <w:p w:rsidR="00AD37A3" w:rsidRPr="00724168" w:rsidRDefault="00AD37A3" w:rsidP="00AD37A3">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Use a multi-sensory approach</w:t>
            </w:r>
          </w:p>
          <w:p w:rsidR="00AD37A3" w:rsidRDefault="00AD37A3"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to teaching.  </w:t>
            </w:r>
            <w:r w:rsidRPr="00AF4102">
              <w:rPr>
                <w:rFonts w:ascii="Arial" w:hAnsi="Arial" w:cs="Arial"/>
              </w:rPr>
              <w:t>Keep student</w:t>
            </w:r>
          </w:p>
          <w:p w:rsidR="00AD37A3" w:rsidRPr="00AF4102" w:rsidRDefault="00AD37A3"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sidRPr="00AF4102">
              <w:rPr>
                <w:rFonts w:ascii="Arial" w:hAnsi="Arial" w:cs="Arial"/>
              </w:rPr>
              <w:t>involved in class proceedings.</w:t>
            </w:r>
          </w:p>
          <w:p w:rsidR="00AD37A3" w:rsidRDefault="00AD37A3"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Allow student to move around in </w:t>
            </w:r>
          </w:p>
          <w:p w:rsidR="00AD37A3" w:rsidRDefault="00AD37A3"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the classroom.</w:t>
            </w:r>
          </w:p>
          <w:p w:rsidR="00AD37A3" w:rsidRPr="00AF4102" w:rsidRDefault="00AD37A3" w:rsidP="006F7E31">
            <w:pPr>
              <w:widowControl w:val="0"/>
              <w:numPr>
                <w:ilvl w:val="0"/>
                <w:numId w:val="61"/>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Note-Taking Accommodations</w:t>
            </w:r>
          </w:p>
          <w:p w:rsidR="00AD37A3" w:rsidRPr="00724168" w:rsidRDefault="00AD37A3" w:rsidP="00AD37A3">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Allow student to tape-record in class. Have student take notes in class.</w:t>
            </w:r>
          </w:p>
          <w:p w:rsidR="00AD37A3" w:rsidRPr="00AF4102" w:rsidRDefault="00AD37A3" w:rsidP="006F7E31">
            <w:pPr>
              <w:widowControl w:val="0"/>
              <w:numPr>
                <w:ilvl w:val="0"/>
                <w:numId w:val="62"/>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Testing Accommodations</w:t>
            </w:r>
          </w:p>
          <w:p w:rsidR="00AD37A3" w:rsidRPr="00724168" w:rsidRDefault="00AD37A3" w:rsidP="00AD37A3">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Provide extended test time.</w:t>
            </w:r>
          </w:p>
          <w:p w:rsidR="00AD37A3" w:rsidRDefault="00AD37A3" w:rsidP="006F7E31">
            <w:pPr>
              <w:widowControl w:val="0"/>
              <w:numPr>
                <w:ilvl w:val="1"/>
                <w:numId w:val="6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Modify test.</w:t>
            </w:r>
          </w:p>
          <w:p w:rsidR="00AD37A3" w:rsidRPr="00AF4102" w:rsidRDefault="00AD37A3" w:rsidP="006F7E31">
            <w:pPr>
              <w:widowControl w:val="0"/>
              <w:numPr>
                <w:ilvl w:val="0"/>
                <w:numId w:val="63"/>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Technological Accommodations</w:t>
            </w:r>
          </w:p>
          <w:p w:rsidR="00AD37A3" w:rsidRPr="00724168" w:rsidRDefault="00AD37A3" w:rsidP="00AD37A3">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Provide access to a computer or word processor.</w:t>
            </w:r>
          </w:p>
          <w:p w:rsidR="00AF4102" w:rsidRDefault="00AF4102" w:rsidP="00C6131A">
            <w:pPr>
              <w:rPr>
                <w:rFonts w:ascii="Arial" w:hAnsi="Arial" w:cs="Arial"/>
                <w:color w:val="00204E"/>
                <w:sz w:val="32"/>
                <w:szCs w:val="32"/>
              </w:rPr>
            </w:pPr>
          </w:p>
        </w:tc>
      </w:tr>
      <w:tr w:rsidR="00C635A7">
        <w:tc>
          <w:tcPr>
            <w:tcW w:w="5000" w:type="pct"/>
            <w:gridSpan w:val="3"/>
            <w:shd w:val="clear" w:color="auto" w:fill="99CCFF"/>
          </w:tcPr>
          <w:p w:rsidR="00C635A7" w:rsidRPr="00C635A7" w:rsidRDefault="00C635A7" w:rsidP="00C635A7">
            <w:pPr>
              <w:widowControl w:val="0"/>
              <w:autoSpaceDE w:val="0"/>
              <w:autoSpaceDN w:val="0"/>
              <w:adjustRightInd w:val="0"/>
              <w:spacing w:line="360" w:lineRule="atLeast"/>
              <w:jc w:val="center"/>
              <w:rPr>
                <w:rFonts w:ascii="Arial" w:hAnsi="Arial" w:cs="Arial"/>
                <w:b/>
                <w:bCs/>
              </w:rPr>
            </w:pPr>
            <w:proofErr w:type="spellStart"/>
            <w:r>
              <w:rPr>
                <w:rFonts w:ascii="Arial" w:hAnsi="Arial" w:cs="Arial"/>
                <w:b/>
                <w:bCs/>
              </w:rPr>
              <w:t>Hypoactivity</w:t>
            </w:r>
            <w:proofErr w:type="spellEnd"/>
          </w:p>
        </w:tc>
      </w:tr>
      <w:tr w:rsidR="00AF4102">
        <w:tc>
          <w:tcPr>
            <w:tcW w:w="2944" w:type="pct"/>
            <w:gridSpan w:val="2"/>
            <w:tcBorders>
              <w:bottom w:val="single" w:sz="4" w:space="0" w:color="000000" w:themeColor="text1"/>
            </w:tcBorders>
          </w:tcPr>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Consistently underactive, listless and/or apathetic</w:t>
            </w:r>
          </w:p>
          <w:p w:rsidR="00AF4102" w:rsidRDefault="00AF4102" w:rsidP="00C6131A">
            <w:pPr>
              <w:rPr>
                <w:rFonts w:ascii="Arial" w:hAnsi="Arial" w:cs="Arial"/>
                <w:color w:val="00204E"/>
                <w:sz w:val="32"/>
                <w:szCs w:val="32"/>
              </w:rPr>
            </w:pPr>
          </w:p>
        </w:tc>
        <w:tc>
          <w:tcPr>
            <w:tcW w:w="2056" w:type="pct"/>
            <w:tcBorders>
              <w:bottom w:val="single" w:sz="4" w:space="0" w:color="000000" w:themeColor="text1"/>
            </w:tcBorders>
          </w:tcPr>
          <w:p w:rsidR="00AF4102" w:rsidRPr="00AF4102" w:rsidRDefault="00AF4102"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u w:val="single"/>
              </w:rPr>
            </w:pPr>
            <w:r w:rsidRPr="00AF4102">
              <w:rPr>
                <w:rFonts w:ascii="Arial" w:hAnsi="Arial" w:cs="Arial"/>
                <w:u w:val="single"/>
              </w:rPr>
              <w:t>Instructional Accommodations</w:t>
            </w:r>
          </w:p>
          <w:p w:rsidR="00AF4102" w:rsidRPr="00724168" w:rsidRDefault="00AF4102" w:rsidP="00724168">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Use a multi-sensory approach</w:t>
            </w:r>
          </w:p>
          <w:p w:rsidR="00AF4102" w:rsidRDefault="00AF4102"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to teaching.  </w:t>
            </w:r>
            <w:r w:rsidRPr="00AF4102">
              <w:rPr>
                <w:rFonts w:ascii="Arial" w:hAnsi="Arial" w:cs="Arial"/>
              </w:rPr>
              <w:t>Keep student</w:t>
            </w:r>
          </w:p>
          <w:p w:rsidR="00AF4102" w:rsidRPr="00AF4102" w:rsidRDefault="00AF4102"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sidRPr="00AF4102">
              <w:rPr>
                <w:rFonts w:ascii="Arial" w:hAnsi="Arial" w:cs="Arial"/>
              </w:rPr>
              <w:t>involved in class proceedings.</w:t>
            </w:r>
          </w:p>
          <w:p w:rsidR="00AD37A3" w:rsidRDefault="00AF4102"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Allow student to </w:t>
            </w:r>
            <w:r w:rsidR="00AD37A3">
              <w:rPr>
                <w:rFonts w:ascii="Arial" w:hAnsi="Arial" w:cs="Arial"/>
              </w:rPr>
              <w:t>sit out some</w:t>
            </w:r>
          </w:p>
          <w:p w:rsidR="00AF4102" w:rsidRPr="00AD37A3" w:rsidRDefault="00AD37A3" w:rsidP="006F7E31">
            <w:pPr>
              <w:widowControl w:val="0"/>
              <w:numPr>
                <w:ilvl w:val="1"/>
                <w:numId w:val="60"/>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activities</w:t>
            </w:r>
            <w:r w:rsidR="00AF4102">
              <w:rPr>
                <w:rFonts w:ascii="Arial" w:hAnsi="Arial" w:cs="Arial"/>
              </w:rPr>
              <w:t xml:space="preserve"> in </w:t>
            </w:r>
            <w:r w:rsidR="00AF4102" w:rsidRPr="00AD37A3">
              <w:rPr>
                <w:rFonts w:ascii="Arial" w:hAnsi="Arial" w:cs="Arial"/>
              </w:rPr>
              <w:t>the classroom.</w:t>
            </w:r>
          </w:p>
          <w:p w:rsidR="00AF4102" w:rsidRPr="00AF4102" w:rsidRDefault="00AF4102" w:rsidP="006F7E31">
            <w:pPr>
              <w:widowControl w:val="0"/>
              <w:numPr>
                <w:ilvl w:val="0"/>
                <w:numId w:val="61"/>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Note-Taking Accommodations</w:t>
            </w:r>
          </w:p>
          <w:p w:rsidR="00AF4102" w:rsidRPr="00724168" w:rsidRDefault="00AF4102" w:rsidP="00724168">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 xml:space="preserve">Allow student to tape-record in class. Have </w:t>
            </w:r>
            <w:r w:rsidR="00AD37A3">
              <w:rPr>
                <w:rFonts w:ascii="Arial" w:hAnsi="Arial" w:cs="Arial"/>
              </w:rPr>
              <w:t xml:space="preserve">another </w:t>
            </w:r>
            <w:r w:rsidRPr="00724168">
              <w:rPr>
                <w:rFonts w:ascii="Arial" w:hAnsi="Arial" w:cs="Arial"/>
              </w:rPr>
              <w:t>student take notes in class</w:t>
            </w:r>
            <w:r w:rsidR="00AD37A3">
              <w:rPr>
                <w:rFonts w:ascii="Arial" w:hAnsi="Arial" w:cs="Arial"/>
              </w:rPr>
              <w:t xml:space="preserve"> and share</w:t>
            </w:r>
            <w:r w:rsidRPr="00724168">
              <w:rPr>
                <w:rFonts w:ascii="Arial" w:hAnsi="Arial" w:cs="Arial"/>
              </w:rPr>
              <w:t>.</w:t>
            </w:r>
          </w:p>
          <w:p w:rsidR="00AF4102" w:rsidRPr="00AF4102" w:rsidRDefault="00AF4102" w:rsidP="006F7E31">
            <w:pPr>
              <w:widowControl w:val="0"/>
              <w:numPr>
                <w:ilvl w:val="0"/>
                <w:numId w:val="62"/>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Testing Accommodations</w:t>
            </w:r>
          </w:p>
          <w:p w:rsidR="00AF4102" w:rsidRPr="00724168" w:rsidRDefault="00AF4102" w:rsidP="00724168">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Provide extended test time.</w:t>
            </w:r>
          </w:p>
          <w:p w:rsidR="00AF4102" w:rsidRDefault="00AF4102" w:rsidP="006F7E31">
            <w:pPr>
              <w:widowControl w:val="0"/>
              <w:numPr>
                <w:ilvl w:val="1"/>
                <w:numId w:val="62"/>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Modify test.</w:t>
            </w:r>
          </w:p>
          <w:p w:rsidR="00AF4102" w:rsidRPr="00AF4102" w:rsidRDefault="00AF4102" w:rsidP="006F7E31">
            <w:pPr>
              <w:widowControl w:val="0"/>
              <w:numPr>
                <w:ilvl w:val="0"/>
                <w:numId w:val="63"/>
              </w:numPr>
              <w:tabs>
                <w:tab w:val="left" w:pos="220"/>
                <w:tab w:val="left" w:pos="720"/>
              </w:tabs>
              <w:autoSpaceDE w:val="0"/>
              <w:autoSpaceDN w:val="0"/>
              <w:adjustRightInd w:val="0"/>
              <w:spacing w:line="360" w:lineRule="atLeast"/>
              <w:ind w:hanging="720"/>
              <w:rPr>
                <w:rFonts w:ascii="Arial" w:hAnsi="Arial" w:cs="Arial"/>
                <w:u w:val="single"/>
              </w:rPr>
            </w:pPr>
            <w:r w:rsidRPr="00AF4102">
              <w:rPr>
                <w:rFonts w:ascii="Arial" w:hAnsi="Arial" w:cs="Arial"/>
                <w:u w:val="single"/>
              </w:rPr>
              <w:t>Technological Accommodations</w:t>
            </w:r>
          </w:p>
          <w:p w:rsidR="00AF4102" w:rsidRPr="00AD37A3" w:rsidRDefault="00AF4102" w:rsidP="00AD37A3">
            <w:pPr>
              <w:widowControl w:val="0"/>
              <w:tabs>
                <w:tab w:val="left" w:pos="940"/>
                <w:tab w:val="left" w:pos="1440"/>
              </w:tabs>
              <w:autoSpaceDE w:val="0"/>
              <w:autoSpaceDN w:val="0"/>
              <w:adjustRightInd w:val="0"/>
              <w:spacing w:line="360" w:lineRule="atLeast"/>
              <w:rPr>
                <w:rFonts w:ascii="Arial" w:hAnsi="Arial" w:cs="Arial"/>
              </w:rPr>
            </w:pPr>
            <w:r w:rsidRPr="00724168">
              <w:rPr>
                <w:rFonts w:ascii="Arial" w:hAnsi="Arial" w:cs="Arial"/>
              </w:rPr>
              <w:t>Provide access to a computer or word processor.</w:t>
            </w:r>
          </w:p>
        </w:tc>
      </w:tr>
      <w:tr w:rsidR="00C635A7">
        <w:tc>
          <w:tcPr>
            <w:tcW w:w="5000" w:type="pct"/>
            <w:gridSpan w:val="3"/>
            <w:shd w:val="clear" w:color="auto" w:fill="99CCFF"/>
          </w:tcPr>
          <w:p w:rsidR="00C635A7" w:rsidRPr="00C635A7" w:rsidRDefault="00C635A7" w:rsidP="00C635A7">
            <w:pPr>
              <w:widowControl w:val="0"/>
              <w:autoSpaceDE w:val="0"/>
              <w:autoSpaceDN w:val="0"/>
              <w:adjustRightInd w:val="0"/>
              <w:spacing w:line="360" w:lineRule="atLeast"/>
              <w:jc w:val="center"/>
              <w:rPr>
                <w:rFonts w:ascii="Arial" w:hAnsi="Arial" w:cs="Arial"/>
                <w:b/>
                <w:bCs/>
              </w:rPr>
            </w:pPr>
            <w:r>
              <w:rPr>
                <w:rFonts w:ascii="Arial" w:hAnsi="Arial" w:cs="Arial"/>
                <w:b/>
                <w:bCs/>
              </w:rPr>
              <w:t>Social Skills &amp; Study Skills</w:t>
            </w:r>
          </w:p>
        </w:tc>
      </w:tr>
      <w:tr w:rsidR="00AF4102">
        <w:tc>
          <w:tcPr>
            <w:tcW w:w="2944" w:type="pct"/>
            <w:gridSpan w:val="2"/>
          </w:tcPr>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discern visual cues such as facial expressions and body language</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move from one task to another quickly</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Impulsive</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Poor self - esteem</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discern auditory' cues such as voice intonation. enunciation. and voice quality</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Difficulty/Inability to accept constructive criticism and in interpreting humor or sarcasm</w:t>
            </w:r>
          </w:p>
          <w:p w:rsidR="00AF4102" w:rsidRDefault="00AF4102" w:rsidP="00AF4102">
            <w:pPr>
              <w:widowControl w:val="0"/>
              <w:autoSpaceDE w:val="0"/>
              <w:autoSpaceDN w:val="0"/>
              <w:adjustRightInd w:val="0"/>
              <w:spacing w:line="360" w:lineRule="atLeast"/>
              <w:rPr>
                <w:rFonts w:ascii="Arial" w:hAnsi="Arial" w:cs="Arial"/>
              </w:rPr>
            </w:pPr>
            <w:r>
              <w:rPr>
                <w:rFonts w:ascii="Arial" w:hAnsi="Arial" w:cs="Arial"/>
              </w:rPr>
              <w:t>Difficulty managing time</w:t>
            </w:r>
          </w:p>
          <w:p w:rsidR="00AF4102" w:rsidRDefault="00AF4102" w:rsidP="00C6131A">
            <w:pPr>
              <w:rPr>
                <w:rFonts w:ascii="Arial" w:hAnsi="Arial" w:cs="Arial"/>
                <w:color w:val="00204E"/>
                <w:sz w:val="32"/>
                <w:szCs w:val="32"/>
              </w:rPr>
            </w:pPr>
          </w:p>
        </w:tc>
        <w:tc>
          <w:tcPr>
            <w:tcW w:w="2056" w:type="pct"/>
          </w:tcPr>
          <w:p w:rsidR="00A412E7" w:rsidRPr="00724168" w:rsidRDefault="00A412E7" w:rsidP="006F7E31">
            <w:pPr>
              <w:widowControl w:val="0"/>
              <w:numPr>
                <w:ilvl w:val="0"/>
                <w:numId w:val="68"/>
              </w:numPr>
              <w:tabs>
                <w:tab w:val="left" w:pos="220"/>
                <w:tab w:val="left" w:pos="720"/>
              </w:tabs>
              <w:autoSpaceDE w:val="0"/>
              <w:autoSpaceDN w:val="0"/>
              <w:adjustRightInd w:val="0"/>
              <w:spacing w:line="360" w:lineRule="atLeast"/>
              <w:ind w:hanging="720"/>
              <w:rPr>
                <w:rFonts w:ascii="Arial" w:hAnsi="Arial" w:cs="Arial"/>
                <w:u w:val="single"/>
              </w:rPr>
            </w:pPr>
            <w:r w:rsidRPr="00724168">
              <w:rPr>
                <w:rFonts w:ascii="Arial" w:hAnsi="Arial" w:cs="Arial"/>
                <w:u w:val="single"/>
              </w:rPr>
              <w:t>Instructional Accommodations</w:t>
            </w:r>
          </w:p>
          <w:p w:rsidR="0072416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Let student know when you are</w:t>
            </w:r>
          </w:p>
          <w:p w:rsidR="0072416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joking.</w:t>
            </w:r>
            <w:r w:rsidR="00724168">
              <w:rPr>
                <w:rFonts w:ascii="Arial" w:hAnsi="Arial" w:cs="Arial"/>
              </w:rPr>
              <w:t xml:space="preserve"> </w:t>
            </w:r>
            <w:r w:rsidRPr="00724168">
              <w:rPr>
                <w:rFonts w:ascii="Arial" w:hAnsi="Arial" w:cs="Arial"/>
              </w:rPr>
              <w:t>Provide a detailed, but</w:t>
            </w:r>
          </w:p>
          <w:p w:rsidR="0072416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easy to read syllabus.</w:t>
            </w:r>
            <w:r w:rsidR="00724168">
              <w:rPr>
                <w:rFonts w:ascii="Arial" w:hAnsi="Arial" w:cs="Arial"/>
              </w:rPr>
              <w:t xml:space="preserve"> </w:t>
            </w:r>
            <w:r w:rsidRPr="00724168">
              <w:rPr>
                <w:rFonts w:ascii="Arial" w:hAnsi="Arial" w:cs="Arial"/>
              </w:rPr>
              <w:t>Give</w:t>
            </w:r>
          </w:p>
          <w:p w:rsidR="00A412E7" w:rsidRPr="0072416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724168">
              <w:rPr>
                <w:rFonts w:ascii="Arial" w:hAnsi="Arial" w:cs="Arial"/>
              </w:rPr>
              <w:t>advance notice of all due dates.</w:t>
            </w:r>
          </w:p>
          <w:p w:rsidR="0072416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Begin each class with a brief</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review of information presented</w:t>
            </w:r>
          </w:p>
          <w:p w:rsidR="00232B58" w:rsidRDefault="00232B58"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 xml:space="preserve">in the last class and an </w:t>
            </w:r>
            <w:r w:rsidR="00A412E7">
              <w:rPr>
                <w:rFonts w:ascii="Arial" w:hAnsi="Arial" w:cs="Arial"/>
              </w:rPr>
              <w:t>over</w:t>
            </w:r>
            <w:r>
              <w:rPr>
                <w:rFonts w:ascii="Arial" w:hAnsi="Arial" w:cs="Arial"/>
              </w:rPr>
              <w:t>-</w:t>
            </w:r>
          </w:p>
          <w:p w:rsidR="00232B58" w:rsidRDefault="00232B58"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v</w:t>
            </w:r>
            <w:r w:rsidR="00A412E7">
              <w:rPr>
                <w:rFonts w:ascii="Arial" w:hAnsi="Arial" w:cs="Arial"/>
              </w:rPr>
              <w:t>iew of what will be covered in</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this class session.</w:t>
            </w:r>
            <w:r w:rsidR="00232B58">
              <w:rPr>
                <w:rFonts w:ascii="Arial" w:hAnsi="Arial" w:cs="Arial"/>
              </w:rPr>
              <w:t xml:space="preserve"> </w:t>
            </w:r>
            <w:r w:rsidRPr="00232B58">
              <w:rPr>
                <w:rFonts w:ascii="Arial" w:hAnsi="Arial" w:cs="Arial"/>
              </w:rPr>
              <w:t>End class by</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providing a summary of the</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information covered during the</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class session and a brief</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introduction of the information</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that will be covered in the next</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class.</w:t>
            </w:r>
            <w:r w:rsidR="00232B58">
              <w:rPr>
                <w:rFonts w:ascii="Arial" w:hAnsi="Arial" w:cs="Arial"/>
              </w:rPr>
              <w:t xml:space="preserve"> </w:t>
            </w:r>
            <w:r w:rsidRPr="00232B58">
              <w:rPr>
                <w:rFonts w:ascii="Arial" w:hAnsi="Arial" w:cs="Arial"/>
              </w:rPr>
              <w:t>Highlight important</w:t>
            </w:r>
          </w:p>
          <w:p w:rsid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words, procedures, information,</w:t>
            </w:r>
          </w:p>
          <w:p w:rsidR="00A412E7" w:rsidRPr="00232B58" w:rsidRDefault="00A412E7" w:rsidP="006F7E31">
            <w:pPr>
              <w:widowControl w:val="0"/>
              <w:numPr>
                <w:ilvl w:val="1"/>
                <w:numId w:val="68"/>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and problems.</w:t>
            </w:r>
          </w:p>
          <w:p w:rsidR="00A412E7" w:rsidRPr="00232B58" w:rsidRDefault="00A412E7" w:rsidP="006F7E31">
            <w:pPr>
              <w:widowControl w:val="0"/>
              <w:numPr>
                <w:ilvl w:val="0"/>
                <w:numId w:val="69"/>
              </w:numPr>
              <w:tabs>
                <w:tab w:val="left" w:pos="220"/>
                <w:tab w:val="left" w:pos="720"/>
              </w:tabs>
              <w:autoSpaceDE w:val="0"/>
              <w:autoSpaceDN w:val="0"/>
              <w:adjustRightInd w:val="0"/>
              <w:spacing w:line="360" w:lineRule="atLeast"/>
              <w:ind w:hanging="720"/>
              <w:rPr>
                <w:rFonts w:ascii="Arial" w:hAnsi="Arial" w:cs="Arial"/>
                <w:u w:val="single"/>
              </w:rPr>
            </w:pPr>
            <w:r w:rsidRPr="00232B58">
              <w:rPr>
                <w:rFonts w:ascii="Arial" w:hAnsi="Arial" w:cs="Arial"/>
                <w:u w:val="single"/>
              </w:rPr>
              <w:t>Testing Accommodations</w:t>
            </w:r>
          </w:p>
          <w:p w:rsidR="00A412E7" w:rsidRDefault="00A412E7" w:rsidP="006F7E31">
            <w:pPr>
              <w:widowControl w:val="0"/>
              <w:numPr>
                <w:ilvl w:val="1"/>
                <w:numId w:val="6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Provide extended test time.</w:t>
            </w:r>
          </w:p>
          <w:p w:rsidR="00232B58" w:rsidRDefault="00A412E7" w:rsidP="006F7E31">
            <w:pPr>
              <w:widowControl w:val="0"/>
              <w:numPr>
                <w:ilvl w:val="1"/>
                <w:numId w:val="6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Encourage student to clarify</w:t>
            </w:r>
          </w:p>
          <w:p w:rsidR="00232B58" w:rsidRDefault="00A412E7" w:rsidP="006F7E31">
            <w:pPr>
              <w:widowControl w:val="0"/>
              <w:numPr>
                <w:ilvl w:val="1"/>
                <w:numId w:val="6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any questions before actually</w:t>
            </w:r>
          </w:p>
          <w:p w:rsidR="00232B58" w:rsidRDefault="00A412E7" w:rsidP="006F7E31">
            <w:pPr>
              <w:widowControl w:val="0"/>
              <w:numPr>
                <w:ilvl w:val="1"/>
                <w:numId w:val="6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starting the test.</w:t>
            </w:r>
            <w:r w:rsidR="00232B58">
              <w:rPr>
                <w:rFonts w:ascii="Arial" w:hAnsi="Arial" w:cs="Arial"/>
              </w:rPr>
              <w:t xml:space="preserve"> </w:t>
            </w:r>
            <w:r w:rsidRPr="00232B58">
              <w:rPr>
                <w:rFonts w:ascii="Arial" w:hAnsi="Arial" w:cs="Arial"/>
              </w:rPr>
              <w:t xml:space="preserve">Modify test </w:t>
            </w:r>
          </w:p>
          <w:p w:rsidR="00A412E7" w:rsidRPr="00232B58" w:rsidRDefault="00A412E7" w:rsidP="006F7E31">
            <w:pPr>
              <w:widowControl w:val="0"/>
              <w:numPr>
                <w:ilvl w:val="1"/>
                <w:numId w:val="69"/>
              </w:numPr>
              <w:tabs>
                <w:tab w:val="left" w:pos="940"/>
                <w:tab w:val="left" w:pos="1440"/>
              </w:tabs>
              <w:autoSpaceDE w:val="0"/>
              <w:autoSpaceDN w:val="0"/>
              <w:adjustRightInd w:val="0"/>
              <w:spacing w:line="360" w:lineRule="atLeast"/>
              <w:ind w:hanging="1440"/>
              <w:rPr>
                <w:rFonts w:ascii="Arial" w:hAnsi="Arial" w:cs="Arial"/>
              </w:rPr>
            </w:pPr>
            <w:r w:rsidRPr="00232B58">
              <w:rPr>
                <w:rFonts w:ascii="Arial" w:hAnsi="Arial" w:cs="Arial"/>
              </w:rPr>
              <w:t>format.</w:t>
            </w:r>
          </w:p>
          <w:p w:rsidR="00232B58" w:rsidRDefault="00A412E7" w:rsidP="006F7E31">
            <w:pPr>
              <w:widowControl w:val="0"/>
              <w:numPr>
                <w:ilvl w:val="1"/>
                <w:numId w:val="6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Highlight directions and</w:t>
            </w:r>
          </w:p>
          <w:p w:rsidR="00A412E7" w:rsidRDefault="00A412E7" w:rsidP="006F7E31">
            <w:pPr>
              <w:widowControl w:val="0"/>
              <w:numPr>
                <w:ilvl w:val="1"/>
                <w:numId w:val="69"/>
              </w:numPr>
              <w:tabs>
                <w:tab w:val="left" w:pos="940"/>
                <w:tab w:val="left" w:pos="1440"/>
              </w:tabs>
              <w:autoSpaceDE w:val="0"/>
              <w:autoSpaceDN w:val="0"/>
              <w:adjustRightInd w:val="0"/>
              <w:spacing w:line="360" w:lineRule="atLeast"/>
              <w:ind w:hanging="1440"/>
              <w:rPr>
                <w:rFonts w:ascii="Arial" w:hAnsi="Arial" w:cs="Arial"/>
              </w:rPr>
            </w:pPr>
            <w:r>
              <w:rPr>
                <w:rFonts w:ascii="Arial" w:hAnsi="Arial" w:cs="Arial"/>
              </w:rPr>
              <w:t>procedural signs.</w:t>
            </w:r>
          </w:p>
          <w:p w:rsidR="00AF4102" w:rsidRDefault="00AF4102" w:rsidP="00C6131A">
            <w:pPr>
              <w:rPr>
                <w:rFonts w:ascii="Arial" w:hAnsi="Arial" w:cs="Arial"/>
                <w:color w:val="00204E"/>
                <w:sz w:val="32"/>
                <w:szCs w:val="32"/>
              </w:rPr>
            </w:pPr>
          </w:p>
        </w:tc>
      </w:tr>
    </w:tbl>
    <w:p w:rsidR="00AF4102" w:rsidRDefault="00AF4102" w:rsidP="00AF4102">
      <w:pPr>
        <w:rPr>
          <w:rFonts w:ascii="Arial" w:hAnsi="Arial" w:cs="Arial"/>
        </w:rPr>
      </w:pPr>
      <w:r>
        <w:rPr>
          <w:rFonts w:ascii="Arial" w:hAnsi="Arial" w:cs="Arial"/>
        </w:rPr>
        <w:t>This handout includes essential information from Project T.A.P.E. College of Education, Northern Illinois University.</w:t>
      </w:r>
    </w:p>
    <w:p w:rsidR="00AF4102" w:rsidRDefault="00AF4102" w:rsidP="00C6131A">
      <w:pPr>
        <w:rPr>
          <w:rFonts w:ascii="Arial" w:hAnsi="Arial" w:cs="Arial"/>
          <w:color w:val="00204E"/>
          <w:sz w:val="32"/>
          <w:szCs w:val="32"/>
        </w:rPr>
      </w:pPr>
    </w:p>
    <w:p w:rsidR="00AF4102" w:rsidRDefault="00AF4102" w:rsidP="00C6131A">
      <w:pPr>
        <w:rPr>
          <w:rFonts w:ascii="Arial" w:hAnsi="Arial" w:cs="Arial"/>
          <w:color w:val="00204E"/>
          <w:sz w:val="32"/>
          <w:szCs w:val="32"/>
        </w:rPr>
      </w:pPr>
    </w:p>
    <w:p w:rsidR="00232B58" w:rsidRDefault="00232B58" w:rsidP="00232B58">
      <w:pPr>
        <w:widowControl w:val="0"/>
        <w:autoSpaceDE w:val="0"/>
        <w:autoSpaceDN w:val="0"/>
        <w:adjustRightInd w:val="0"/>
        <w:spacing w:after="120" w:line="320" w:lineRule="atLeast"/>
        <w:ind w:left="20"/>
        <w:rPr>
          <w:rFonts w:ascii="Arial" w:hAnsi="Arial" w:cs="Arial"/>
        </w:rPr>
      </w:pPr>
      <w:r>
        <w:rPr>
          <w:rFonts w:ascii="Arial" w:hAnsi="Arial" w:cs="Arial"/>
        </w:rPr>
        <w:t xml:space="preserve">Caution: The possible accommodations listed </w:t>
      </w:r>
      <w:r w:rsidR="00C20C58">
        <w:rPr>
          <w:rFonts w:ascii="Arial" w:hAnsi="Arial" w:cs="Arial"/>
        </w:rPr>
        <w:t>above</w:t>
      </w:r>
      <w:r>
        <w:rPr>
          <w:rFonts w:ascii="Arial" w:hAnsi="Arial" w:cs="Arial"/>
        </w:rPr>
        <w:t xml:space="preserve"> are only possibilities. Needs vary greatly among individuals, even those with the same disability. Therefore, all accommodations are not automatically applicable to all student</w:t>
      </w:r>
      <w:r w:rsidR="00C20C58">
        <w:rPr>
          <w:rFonts w:ascii="Arial" w:hAnsi="Arial" w:cs="Arial"/>
        </w:rPr>
        <w:t>s</w:t>
      </w:r>
      <w:r>
        <w:rPr>
          <w:rFonts w:ascii="Arial" w:hAnsi="Arial" w:cs="Arial"/>
        </w:rPr>
        <w:t xml:space="preserve"> with a particular disabling condition. Accommodations for each individual must be selected and implemented on a "case-by-case" basis. Blanket accommodations should always be avoided.</w:t>
      </w:r>
    </w:p>
    <w:p w:rsidR="00C6131A" w:rsidRDefault="00C6131A" w:rsidP="00C20C58">
      <w:pPr>
        <w:widowControl w:val="0"/>
        <w:tabs>
          <w:tab w:val="left" w:pos="220"/>
          <w:tab w:val="left" w:pos="720"/>
        </w:tabs>
        <w:autoSpaceDE w:val="0"/>
        <w:autoSpaceDN w:val="0"/>
        <w:adjustRightInd w:val="0"/>
        <w:spacing w:line="360" w:lineRule="atLeast"/>
        <w:ind w:left="720"/>
      </w:pPr>
    </w:p>
    <w:sectPr w:rsidR="00C6131A" w:rsidSect="00C46CEB">
      <w:pgSz w:w="12240" w:h="15840"/>
      <w:pgMar w:top="1440" w:right="1152" w:bottom="1440" w:left="1152" w:gutter="0"/>
      <w:printerSettings r:id="rId7"/>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10"/>
    <w:multiLevelType w:val="hybridMultilevel"/>
    <w:tmpl w:val="00000010"/>
    <w:lvl w:ilvl="0" w:tplc="000005DD">
      <w:start w:val="1"/>
      <w:numFmt w:val="bullet"/>
      <w:lvlText w:val=""/>
      <w:lvlJc w:val="left"/>
      <w:pPr>
        <w:ind w:left="720" w:hanging="360"/>
      </w:pPr>
    </w:lvl>
    <w:lvl w:ilvl="1" w:tplc="000005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11"/>
    <w:multiLevelType w:val="hybridMultilevel"/>
    <w:tmpl w:val="00000011"/>
    <w:lvl w:ilvl="0" w:tplc="00000641">
      <w:start w:val="1"/>
      <w:numFmt w:val="bullet"/>
      <w:lvlText w:val=""/>
      <w:lvlJc w:val="left"/>
      <w:pPr>
        <w:ind w:left="720" w:hanging="360"/>
      </w:pPr>
    </w:lvl>
    <w:lvl w:ilvl="1" w:tplc="000006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E"/>
    <w:multiLevelType w:val="hybridMultilevel"/>
    <w:tmpl w:val="0000001E"/>
    <w:lvl w:ilvl="0" w:tplc="00000B55">
      <w:start w:val="1"/>
      <w:numFmt w:val="bullet"/>
      <w:lvlText w:val=""/>
      <w:lvlJc w:val="left"/>
      <w:pPr>
        <w:ind w:left="720" w:hanging="360"/>
      </w:pPr>
    </w:lvl>
    <w:lvl w:ilvl="1" w:tplc="00000B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F"/>
    <w:multiLevelType w:val="hybridMultilevel"/>
    <w:tmpl w:val="0000001F"/>
    <w:lvl w:ilvl="0" w:tplc="00000BB9">
      <w:start w:val="1"/>
      <w:numFmt w:val="bullet"/>
      <w:lvlText w:val=""/>
      <w:lvlJc w:val="left"/>
      <w:pPr>
        <w:ind w:left="720" w:hanging="360"/>
      </w:pPr>
    </w:lvl>
    <w:lvl w:ilvl="1" w:tplc="00000B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20"/>
    <w:multiLevelType w:val="hybridMultilevel"/>
    <w:tmpl w:val="00000020"/>
    <w:lvl w:ilvl="0" w:tplc="00000C1D">
      <w:start w:val="1"/>
      <w:numFmt w:val="bullet"/>
      <w:lvlText w:val=""/>
      <w:lvlJc w:val="left"/>
      <w:pPr>
        <w:ind w:left="720" w:hanging="360"/>
      </w:pPr>
    </w:lvl>
    <w:lvl w:ilvl="1" w:tplc="00000C1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21"/>
    <w:multiLevelType w:val="hybridMultilevel"/>
    <w:tmpl w:val="00000021"/>
    <w:lvl w:ilvl="0" w:tplc="00000C81">
      <w:start w:val="1"/>
      <w:numFmt w:val="bullet"/>
      <w:lvlText w:val=""/>
      <w:lvlJc w:val="left"/>
      <w:pPr>
        <w:ind w:left="720" w:hanging="360"/>
      </w:pPr>
    </w:lvl>
    <w:lvl w:ilvl="1" w:tplc="00000C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22"/>
    <w:multiLevelType w:val="hybridMultilevel"/>
    <w:tmpl w:val="00000022"/>
    <w:lvl w:ilvl="0" w:tplc="00000CE5">
      <w:start w:val="1"/>
      <w:numFmt w:val="bullet"/>
      <w:lvlText w:val=""/>
      <w:lvlJc w:val="left"/>
      <w:pPr>
        <w:ind w:left="720" w:hanging="360"/>
      </w:pPr>
    </w:lvl>
    <w:lvl w:ilvl="1" w:tplc="00000CE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23"/>
    <w:multiLevelType w:val="hybridMultilevel"/>
    <w:tmpl w:val="00000023"/>
    <w:lvl w:ilvl="0" w:tplc="00000D49">
      <w:start w:val="1"/>
      <w:numFmt w:val="bullet"/>
      <w:lvlText w:val=""/>
      <w:lvlJc w:val="left"/>
      <w:pPr>
        <w:ind w:left="720" w:hanging="360"/>
      </w:pPr>
    </w:lvl>
    <w:lvl w:ilvl="1" w:tplc="00000D4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24"/>
    <w:multiLevelType w:val="hybridMultilevel"/>
    <w:tmpl w:val="00000024"/>
    <w:lvl w:ilvl="0" w:tplc="00000DAD">
      <w:start w:val="1"/>
      <w:numFmt w:val="bullet"/>
      <w:lvlText w:val=""/>
      <w:lvlJc w:val="left"/>
      <w:pPr>
        <w:ind w:left="720" w:hanging="360"/>
      </w:pPr>
    </w:lvl>
    <w:lvl w:ilvl="1" w:tplc="00000D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25"/>
    <w:multiLevelType w:val="hybridMultilevel"/>
    <w:tmpl w:val="00000025"/>
    <w:lvl w:ilvl="0" w:tplc="00000E11">
      <w:start w:val="1"/>
      <w:numFmt w:val="bullet"/>
      <w:lvlText w:val=""/>
      <w:lvlJc w:val="left"/>
      <w:pPr>
        <w:ind w:left="720" w:hanging="360"/>
      </w:pPr>
    </w:lvl>
    <w:lvl w:ilvl="1" w:tplc="00000E1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E"/>
    <w:multiLevelType w:val="hybridMultilevel"/>
    <w:tmpl w:val="0000002E"/>
    <w:lvl w:ilvl="0" w:tplc="00001195">
      <w:start w:val="1"/>
      <w:numFmt w:val="bullet"/>
      <w:lvlText w:val=""/>
      <w:lvlJc w:val="left"/>
      <w:pPr>
        <w:ind w:left="720" w:hanging="360"/>
      </w:pPr>
    </w:lvl>
    <w:lvl w:ilvl="1" w:tplc="0000119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F"/>
    <w:multiLevelType w:val="hybridMultilevel"/>
    <w:tmpl w:val="0000002F"/>
    <w:lvl w:ilvl="0" w:tplc="000011F9">
      <w:start w:val="1"/>
      <w:numFmt w:val="bullet"/>
      <w:lvlText w:val=""/>
      <w:lvlJc w:val="left"/>
      <w:pPr>
        <w:ind w:left="720" w:hanging="360"/>
      </w:pPr>
    </w:lvl>
    <w:lvl w:ilvl="1" w:tplc="000011F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30"/>
    <w:multiLevelType w:val="hybridMultilevel"/>
    <w:tmpl w:val="00000030"/>
    <w:lvl w:ilvl="0" w:tplc="0000125D">
      <w:start w:val="1"/>
      <w:numFmt w:val="bullet"/>
      <w:lvlText w:val=""/>
      <w:lvlJc w:val="left"/>
      <w:pPr>
        <w:ind w:left="720" w:hanging="360"/>
      </w:pPr>
    </w:lvl>
    <w:lvl w:ilvl="1" w:tplc="0000125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31"/>
    <w:multiLevelType w:val="hybridMultilevel"/>
    <w:tmpl w:val="00000031"/>
    <w:lvl w:ilvl="0" w:tplc="000012C1">
      <w:start w:val="1"/>
      <w:numFmt w:val="bullet"/>
      <w:lvlText w:val=""/>
      <w:lvlJc w:val="left"/>
      <w:pPr>
        <w:ind w:left="720" w:hanging="360"/>
      </w:pPr>
    </w:lvl>
    <w:lvl w:ilvl="1" w:tplc="000012C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32"/>
    <w:multiLevelType w:val="hybridMultilevel"/>
    <w:tmpl w:val="00000032"/>
    <w:lvl w:ilvl="0" w:tplc="00001325">
      <w:start w:val="1"/>
      <w:numFmt w:val="bullet"/>
      <w:lvlText w:val=""/>
      <w:lvlJc w:val="left"/>
      <w:pPr>
        <w:ind w:left="720" w:hanging="360"/>
      </w:pPr>
    </w:lvl>
    <w:lvl w:ilvl="1" w:tplc="0000132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33"/>
    <w:multiLevelType w:val="hybridMultilevel"/>
    <w:tmpl w:val="00000033"/>
    <w:lvl w:ilvl="0" w:tplc="00001389">
      <w:start w:val="1"/>
      <w:numFmt w:val="bullet"/>
      <w:lvlText w:val=""/>
      <w:lvlJc w:val="left"/>
      <w:pPr>
        <w:ind w:left="720" w:hanging="360"/>
      </w:pPr>
    </w:lvl>
    <w:lvl w:ilvl="1" w:tplc="0000138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34"/>
    <w:multiLevelType w:val="hybridMultilevel"/>
    <w:tmpl w:val="00000034"/>
    <w:lvl w:ilvl="0" w:tplc="000013ED">
      <w:start w:val="1"/>
      <w:numFmt w:val="bullet"/>
      <w:lvlText w:val=""/>
      <w:lvlJc w:val="left"/>
      <w:pPr>
        <w:ind w:left="720" w:hanging="360"/>
      </w:pPr>
    </w:lvl>
    <w:lvl w:ilvl="1" w:tplc="000013E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35"/>
    <w:multiLevelType w:val="hybridMultilevel"/>
    <w:tmpl w:val="00000035"/>
    <w:lvl w:ilvl="0" w:tplc="00001451">
      <w:start w:val="1"/>
      <w:numFmt w:val="bullet"/>
      <w:lvlText w:val=""/>
      <w:lvlJc w:val="left"/>
      <w:pPr>
        <w:ind w:left="720" w:hanging="360"/>
      </w:pPr>
    </w:lvl>
    <w:lvl w:ilvl="1" w:tplc="0000145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36"/>
    <w:multiLevelType w:val="hybridMultilevel"/>
    <w:tmpl w:val="00000036"/>
    <w:lvl w:ilvl="0" w:tplc="000014B5">
      <w:start w:val="1"/>
      <w:numFmt w:val="bullet"/>
      <w:lvlText w:val=""/>
      <w:lvlJc w:val="left"/>
      <w:pPr>
        <w:ind w:left="720" w:hanging="360"/>
      </w:pPr>
    </w:lvl>
    <w:lvl w:ilvl="1" w:tplc="000014B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37"/>
    <w:multiLevelType w:val="hybridMultilevel"/>
    <w:tmpl w:val="00000037"/>
    <w:lvl w:ilvl="0" w:tplc="00001519">
      <w:start w:val="1"/>
      <w:numFmt w:val="bullet"/>
      <w:lvlText w:val=""/>
      <w:lvlJc w:val="left"/>
      <w:pPr>
        <w:ind w:left="720" w:hanging="360"/>
      </w:pPr>
    </w:lvl>
    <w:lvl w:ilvl="1" w:tplc="0000151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38"/>
    <w:multiLevelType w:val="hybridMultilevel"/>
    <w:tmpl w:val="00000038"/>
    <w:lvl w:ilvl="0" w:tplc="0000157D">
      <w:start w:val="1"/>
      <w:numFmt w:val="bullet"/>
      <w:lvlText w:val=""/>
      <w:lvlJc w:val="left"/>
      <w:pPr>
        <w:ind w:left="720" w:hanging="360"/>
      </w:pPr>
    </w:lvl>
    <w:lvl w:ilvl="1" w:tplc="0000157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39"/>
    <w:multiLevelType w:val="hybridMultilevel"/>
    <w:tmpl w:val="00000039"/>
    <w:lvl w:ilvl="0" w:tplc="000015E1">
      <w:start w:val="1"/>
      <w:numFmt w:val="bullet"/>
      <w:lvlText w:val=""/>
      <w:lvlJc w:val="left"/>
      <w:pPr>
        <w:ind w:left="720" w:hanging="360"/>
      </w:pPr>
    </w:lvl>
    <w:lvl w:ilvl="1" w:tplc="000015E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0000003E"/>
    <w:multiLevelType w:val="hybridMultilevel"/>
    <w:tmpl w:val="0000003E"/>
    <w:lvl w:ilvl="0" w:tplc="000017D5">
      <w:start w:val="1"/>
      <w:numFmt w:val="bullet"/>
      <w:lvlText w:val=""/>
      <w:lvlJc w:val="left"/>
      <w:pPr>
        <w:ind w:left="720" w:hanging="360"/>
      </w:pPr>
    </w:lvl>
    <w:lvl w:ilvl="1" w:tplc="000017D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0000003F"/>
    <w:multiLevelType w:val="hybridMultilevel"/>
    <w:tmpl w:val="0000003F"/>
    <w:lvl w:ilvl="0" w:tplc="00001839">
      <w:start w:val="1"/>
      <w:numFmt w:val="bullet"/>
      <w:lvlText w:val=""/>
      <w:lvlJc w:val="left"/>
      <w:pPr>
        <w:ind w:left="720" w:hanging="360"/>
      </w:pPr>
    </w:lvl>
    <w:lvl w:ilvl="1" w:tplc="0000183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nsid w:val="00000040"/>
    <w:multiLevelType w:val="hybridMultilevel"/>
    <w:tmpl w:val="00000040"/>
    <w:lvl w:ilvl="0" w:tplc="0000189D">
      <w:start w:val="1"/>
      <w:numFmt w:val="bullet"/>
      <w:lvlText w:val=""/>
      <w:lvlJc w:val="left"/>
      <w:pPr>
        <w:ind w:left="720" w:hanging="360"/>
      </w:pPr>
    </w:lvl>
    <w:lvl w:ilvl="1" w:tplc="0000189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00000041"/>
    <w:multiLevelType w:val="hybridMultilevel"/>
    <w:tmpl w:val="00000041"/>
    <w:lvl w:ilvl="0" w:tplc="00001901">
      <w:start w:val="1"/>
      <w:numFmt w:val="bullet"/>
      <w:lvlText w:val=""/>
      <w:lvlJc w:val="left"/>
      <w:pPr>
        <w:ind w:left="720" w:hanging="360"/>
      </w:pPr>
    </w:lvl>
    <w:lvl w:ilvl="1" w:tplc="000019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00000042"/>
    <w:multiLevelType w:val="hybridMultilevel"/>
    <w:tmpl w:val="00000042"/>
    <w:lvl w:ilvl="0" w:tplc="00001965">
      <w:start w:val="1"/>
      <w:numFmt w:val="bullet"/>
      <w:lvlText w:val=""/>
      <w:lvlJc w:val="left"/>
      <w:pPr>
        <w:ind w:left="720" w:hanging="360"/>
      </w:pPr>
    </w:lvl>
    <w:lvl w:ilvl="1" w:tplc="000019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nsid w:val="00000043"/>
    <w:multiLevelType w:val="hybridMultilevel"/>
    <w:tmpl w:val="00000043"/>
    <w:lvl w:ilvl="0" w:tplc="000019C9">
      <w:start w:val="1"/>
      <w:numFmt w:val="bullet"/>
      <w:lvlText w:val=""/>
      <w:lvlJc w:val="left"/>
      <w:pPr>
        <w:ind w:left="720" w:hanging="360"/>
      </w:pPr>
    </w:lvl>
    <w:lvl w:ilvl="1" w:tplc="000019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00000044"/>
    <w:multiLevelType w:val="hybridMultilevel"/>
    <w:tmpl w:val="00000044"/>
    <w:lvl w:ilvl="0" w:tplc="00001A2D">
      <w:start w:val="1"/>
      <w:numFmt w:val="bullet"/>
      <w:lvlText w:val=""/>
      <w:lvlJc w:val="left"/>
      <w:pPr>
        <w:ind w:left="720" w:hanging="360"/>
      </w:pPr>
    </w:lvl>
    <w:lvl w:ilvl="1" w:tplc="00001A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nsid w:val="00000045"/>
    <w:multiLevelType w:val="hybridMultilevel"/>
    <w:tmpl w:val="00000045"/>
    <w:lvl w:ilvl="0" w:tplc="00001A91">
      <w:start w:val="1"/>
      <w:numFmt w:val="bullet"/>
      <w:lvlText w:val=""/>
      <w:lvlJc w:val="left"/>
      <w:pPr>
        <w:ind w:left="720" w:hanging="360"/>
      </w:pPr>
    </w:lvl>
    <w:lvl w:ilvl="1" w:tplc="00001A9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nsid w:val="00000046"/>
    <w:multiLevelType w:val="hybridMultilevel"/>
    <w:tmpl w:val="00000046"/>
    <w:lvl w:ilvl="0" w:tplc="00001AF5">
      <w:start w:val="1"/>
      <w:numFmt w:val="bullet"/>
      <w:lvlText w:val=""/>
      <w:lvlJc w:val="left"/>
      <w:pPr>
        <w:ind w:left="720" w:hanging="360"/>
      </w:pPr>
    </w:lvl>
    <w:lvl w:ilvl="1" w:tplc="00001A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nsid w:val="00000047"/>
    <w:multiLevelType w:val="hybridMultilevel"/>
    <w:tmpl w:val="00000047"/>
    <w:lvl w:ilvl="0" w:tplc="00001B59">
      <w:start w:val="1"/>
      <w:numFmt w:val="bullet"/>
      <w:lvlText w:val=""/>
      <w:lvlJc w:val="left"/>
      <w:pPr>
        <w:ind w:left="720" w:hanging="360"/>
      </w:pPr>
    </w:lvl>
    <w:lvl w:ilvl="1" w:tplc="00001B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nsid w:val="00000048"/>
    <w:multiLevelType w:val="hybridMultilevel"/>
    <w:tmpl w:val="00000048"/>
    <w:lvl w:ilvl="0" w:tplc="00001BBD">
      <w:start w:val="1"/>
      <w:numFmt w:val="bullet"/>
      <w:lvlText w:val=""/>
      <w:lvlJc w:val="left"/>
      <w:pPr>
        <w:ind w:left="720" w:hanging="360"/>
      </w:pPr>
    </w:lvl>
    <w:lvl w:ilvl="1" w:tplc="00001B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nsid w:val="00000049"/>
    <w:multiLevelType w:val="hybridMultilevel"/>
    <w:tmpl w:val="00000049"/>
    <w:lvl w:ilvl="0" w:tplc="00001C21">
      <w:start w:val="1"/>
      <w:numFmt w:val="bullet"/>
      <w:lvlText w:val=""/>
      <w:lvlJc w:val="left"/>
      <w:pPr>
        <w:ind w:left="720" w:hanging="360"/>
      </w:pPr>
    </w:lvl>
    <w:lvl w:ilvl="1" w:tplc="00001C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nsid w:val="0000004A"/>
    <w:multiLevelType w:val="hybridMultilevel"/>
    <w:tmpl w:val="0000004A"/>
    <w:lvl w:ilvl="0" w:tplc="00001C85">
      <w:start w:val="1"/>
      <w:numFmt w:val="bullet"/>
      <w:lvlText w:val=""/>
      <w:lvlJc w:val="left"/>
      <w:pPr>
        <w:ind w:left="720" w:hanging="360"/>
      </w:pPr>
    </w:lvl>
    <w:lvl w:ilvl="1" w:tplc="00001C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nsid w:val="0000004B"/>
    <w:multiLevelType w:val="hybridMultilevel"/>
    <w:tmpl w:val="0000004B"/>
    <w:lvl w:ilvl="0" w:tplc="00001CE9">
      <w:start w:val="1"/>
      <w:numFmt w:val="bullet"/>
      <w:lvlText w:val=""/>
      <w:lvlJc w:val="left"/>
      <w:pPr>
        <w:ind w:left="720" w:hanging="360"/>
      </w:pPr>
    </w:lvl>
    <w:lvl w:ilvl="1" w:tplc="00001C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0000004C"/>
    <w:multiLevelType w:val="hybridMultilevel"/>
    <w:tmpl w:val="0000004C"/>
    <w:lvl w:ilvl="0" w:tplc="00001D4D">
      <w:start w:val="1"/>
      <w:numFmt w:val="bullet"/>
      <w:lvlText w:val=""/>
      <w:lvlJc w:val="left"/>
      <w:pPr>
        <w:ind w:left="720" w:hanging="360"/>
      </w:pPr>
    </w:lvl>
    <w:lvl w:ilvl="1" w:tplc="00001D4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0000004D"/>
    <w:multiLevelType w:val="hybridMultilevel"/>
    <w:tmpl w:val="0000004D"/>
    <w:lvl w:ilvl="0" w:tplc="00001DB1">
      <w:start w:val="1"/>
      <w:numFmt w:val="bullet"/>
      <w:lvlText w:val=""/>
      <w:lvlJc w:val="left"/>
      <w:pPr>
        <w:ind w:left="720" w:hanging="360"/>
      </w:pPr>
    </w:lvl>
    <w:lvl w:ilvl="1" w:tplc="00001D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nsid w:val="0000004E"/>
    <w:multiLevelType w:val="hybridMultilevel"/>
    <w:tmpl w:val="0000004E"/>
    <w:lvl w:ilvl="0" w:tplc="00001E15">
      <w:start w:val="1"/>
      <w:numFmt w:val="bullet"/>
      <w:lvlText w:val=""/>
      <w:lvlJc w:val="left"/>
      <w:pPr>
        <w:ind w:left="720" w:hanging="360"/>
      </w:pPr>
    </w:lvl>
    <w:lvl w:ilvl="1" w:tplc="00001E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nsid w:val="0000004F"/>
    <w:multiLevelType w:val="hybridMultilevel"/>
    <w:tmpl w:val="0000004F"/>
    <w:lvl w:ilvl="0" w:tplc="00001E79">
      <w:start w:val="1"/>
      <w:numFmt w:val="bullet"/>
      <w:lvlText w:val=""/>
      <w:lvlJc w:val="left"/>
      <w:pPr>
        <w:ind w:left="720" w:hanging="360"/>
      </w:pPr>
    </w:lvl>
    <w:lvl w:ilvl="1" w:tplc="00001E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nsid w:val="00000050"/>
    <w:multiLevelType w:val="hybridMultilevel"/>
    <w:tmpl w:val="00000050"/>
    <w:lvl w:ilvl="0" w:tplc="00001EDD">
      <w:start w:val="1"/>
      <w:numFmt w:val="bullet"/>
      <w:lvlText w:val=""/>
      <w:lvlJc w:val="left"/>
      <w:pPr>
        <w:ind w:left="720" w:hanging="360"/>
      </w:pPr>
    </w:lvl>
    <w:lvl w:ilvl="1" w:tplc="00001ED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00000051"/>
    <w:multiLevelType w:val="hybridMultilevel"/>
    <w:tmpl w:val="00000051"/>
    <w:lvl w:ilvl="0" w:tplc="00001F41">
      <w:start w:val="1"/>
      <w:numFmt w:val="bullet"/>
      <w:lvlText w:val=""/>
      <w:lvlJc w:val="left"/>
      <w:pPr>
        <w:ind w:left="720" w:hanging="360"/>
      </w:pPr>
    </w:lvl>
    <w:lvl w:ilvl="1" w:tplc="00001F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nsid w:val="00000052"/>
    <w:multiLevelType w:val="hybridMultilevel"/>
    <w:tmpl w:val="00000052"/>
    <w:lvl w:ilvl="0" w:tplc="00001FA5">
      <w:start w:val="1"/>
      <w:numFmt w:val="bullet"/>
      <w:lvlText w:val=""/>
      <w:lvlJc w:val="left"/>
      <w:pPr>
        <w:ind w:left="720" w:hanging="360"/>
      </w:pPr>
    </w:lvl>
    <w:lvl w:ilvl="1" w:tplc="00001F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nsid w:val="00000053"/>
    <w:multiLevelType w:val="hybridMultilevel"/>
    <w:tmpl w:val="00000053"/>
    <w:lvl w:ilvl="0" w:tplc="00002009">
      <w:start w:val="1"/>
      <w:numFmt w:val="bullet"/>
      <w:lvlText w:val=""/>
      <w:lvlJc w:val="left"/>
      <w:pPr>
        <w:ind w:left="720" w:hanging="360"/>
      </w:pPr>
    </w:lvl>
    <w:lvl w:ilvl="1" w:tplc="0000200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nsid w:val="00000054"/>
    <w:multiLevelType w:val="hybridMultilevel"/>
    <w:tmpl w:val="00000054"/>
    <w:lvl w:ilvl="0" w:tplc="0000206D">
      <w:start w:val="1"/>
      <w:numFmt w:val="bullet"/>
      <w:lvlText w:val=""/>
      <w:lvlJc w:val="left"/>
      <w:pPr>
        <w:ind w:left="720" w:hanging="360"/>
      </w:pPr>
    </w:lvl>
    <w:lvl w:ilvl="1" w:tplc="000020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nsid w:val="00000055"/>
    <w:multiLevelType w:val="hybridMultilevel"/>
    <w:tmpl w:val="00000055"/>
    <w:lvl w:ilvl="0" w:tplc="000020D1">
      <w:start w:val="1"/>
      <w:numFmt w:val="bullet"/>
      <w:lvlText w:val=""/>
      <w:lvlJc w:val="left"/>
      <w:pPr>
        <w:ind w:left="720" w:hanging="360"/>
      </w:pPr>
    </w:lvl>
    <w:lvl w:ilvl="1" w:tplc="000020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nsid w:val="00000056"/>
    <w:multiLevelType w:val="hybridMultilevel"/>
    <w:tmpl w:val="00000056"/>
    <w:lvl w:ilvl="0" w:tplc="00002135">
      <w:start w:val="1"/>
      <w:numFmt w:val="bullet"/>
      <w:lvlText w:val=""/>
      <w:lvlJc w:val="left"/>
      <w:pPr>
        <w:ind w:left="720" w:hanging="360"/>
      </w:pPr>
    </w:lvl>
    <w:lvl w:ilvl="1" w:tplc="0000213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nsid w:val="00000057"/>
    <w:multiLevelType w:val="hybridMultilevel"/>
    <w:tmpl w:val="00000057"/>
    <w:lvl w:ilvl="0" w:tplc="00002199">
      <w:start w:val="1"/>
      <w:numFmt w:val="bullet"/>
      <w:lvlText w:val=""/>
      <w:lvlJc w:val="left"/>
      <w:pPr>
        <w:ind w:left="720" w:hanging="360"/>
      </w:pPr>
    </w:lvl>
    <w:lvl w:ilvl="1" w:tplc="000021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nsid w:val="2B6B620D"/>
    <w:multiLevelType w:val="hybridMultilevel"/>
    <w:tmpl w:val="D3561444"/>
    <w:lvl w:ilvl="0" w:tplc="D38675E2">
      <w:start w:val="1"/>
      <w:numFmt w:val="bullet"/>
      <w:lvlText w:val=""/>
      <w:lvlJc w:val="left"/>
      <w:pPr>
        <w:ind w:left="216" w:hanging="216"/>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37E0424"/>
    <w:multiLevelType w:val="hybridMultilevel"/>
    <w:tmpl w:val="1FB8514E"/>
    <w:lvl w:ilvl="0" w:tplc="D38675E2">
      <w:start w:val="1"/>
      <w:numFmt w:val="bullet"/>
      <w:lvlText w:val=""/>
      <w:lvlJc w:val="left"/>
      <w:pPr>
        <w:ind w:left="216" w:hanging="216"/>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6ED32E6"/>
    <w:multiLevelType w:val="hybridMultilevel"/>
    <w:tmpl w:val="A32680C4"/>
    <w:lvl w:ilvl="0" w:tplc="D38675E2">
      <w:start w:val="1"/>
      <w:numFmt w:val="bullet"/>
      <w:lvlText w:val=""/>
      <w:lvlJc w:val="left"/>
      <w:pPr>
        <w:ind w:left="216" w:hanging="216"/>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1"/>
  </w:num>
  <w:num w:numId="72">
    <w:abstractNumId w:val="7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6131A"/>
    <w:rsid w:val="00025CBC"/>
    <w:rsid w:val="001E25A0"/>
    <w:rsid w:val="00232B58"/>
    <w:rsid w:val="00327088"/>
    <w:rsid w:val="004A0CED"/>
    <w:rsid w:val="006F7E31"/>
    <w:rsid w:val="00724168"/>
    <w:rsid w:val="009417AC"/>
    <w:rsid w:val="00A40352"/>
    <w:rsid w:val="00A412E7"/>
    <w:rsid w:val="00AD37A3"/>
    <w:rsid w:val="00AF4102"/>
    <w:rsid w:val="00BD1137"/>
    <w:rsid w:val="00C20C58"/>
    <w:rsid w:val="00C46CEB"/>
    <w:rsid w:val="00C6131A"/>
    <w:rsid w:val="00C635A7"/>
    <w:rsid w:val="00D57725"/>
    <w:rsid w:val="00E22BBA"/>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5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C6131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6131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nichd.nih.gov/health/topics/developmental_disabilities.cfm" TargetMode="External"/><Relationship Id="rId6" Type="http://schemas.openxmlformats.org/officeDocument/2006/relationships/hyperlink" Target="http://www.nlm.nih.gov/medlineplus/learningdisorders.html" TargetMode="External"/><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4318</Words>
  <Characters>24617</Characters>
  <Application>Microsoft Macintosh Word</Application>
  <DocSecurity>0</DocSecurity>
  <Lines>205</Lines>
  <Paragraphs>49</Paragraphs>
  <ScaleCrop>false</ScaleCrop>
  <Company>Hill &amp; Ward Apiaries</Company>
  <LinksUpToDate>false</LinksUpToDate>
  <CharactersWithSpaces>30231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Hill-Ward</dc:creator>
  <cp:keywords/>
  <cp:lastModifiedBy>Laurel Hill-Ward</cp:lastModifiedBy>
  <cp:revision>2</cp:revision>
  <dcterms:created xsi:type="dcterms:W3CDTF">2011-03-06T03:28:00Z</dcterms:created>
  <dcterms:modified xsi:type="dcterms:W3CDTF">2011-03-06T03:28:00Z</dcterms:modified>
</cp:coreProperties>
</file>